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8E0" w:rsidRPr="00A606B3" w:rsidRDefault="002A18E0" w:rsidP="0049119B">
      <w:pPr>
        <w:tabs>
          <w:tab w:val="left" w:pos="3402"/>
        </w:tabs>
        <w:rPr>
          <w:b/>
          <w:u w:val="single"/>
        </w:rPr>
      </w:pPr>
      <w:r w:rsidRPr="002A18E0">
        <w:rPr>
          <w:noProof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posOffset>136083</wp:posOffset>
            </wp:positionH>
            <wp:positionV relativeFrom="line">
              <wp:posOffset>-37603</wp:posOffset>
            </wp:positionV>
            <wp:extent cx="490165" cy="461176"/>
            <wp:effectExtent l="19050" t="0" r="7620" b="0"/>
            <wp:wrapSquare wrapText="bothSides"/>
            <wp:docPr id="1" name="Εικόνα 7" descr="asArticleRecords-1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sArticleRecords-183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6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1D0C">
        <w:t xml:space="preserve"> </w:t>
      </w:r>
      <w:r w:rsidR="00A400A8">
        <w:t xml:space="preserve"> </w:t>
      </w:r>
      <w:r w:rsidR="00C21BA3">
        <w:t xml:space="preserve">   </w:t>
      </w:r>
      <w:r w:rsidR="00E83CEC">
        <w:t xml:space="preserve"> </w:t>
      </w:r>
      <w:r w:rsidR="00696D31">
        <w:t xml:space="preserve">   </w:t>
      </w:r>
      <w:r w:rsidR="00A606B3">
        <w:t xml:space="preserve">                                                     </w:t>
      </w:r>
    </w:p>
    <w:p w:rsidR="002A18E0" w:rsidRPr="002A18E0" w:rsidRDefault="002A18E0" w:rsidP="00355F72">
      <w:pPr>
        <w:ind w:left="567" w:firstLine="284"/>
        <w:rPr>
          <w:lang w:val="en-US"/>
        </w:rPr>
      </w:pPr>
    </w:p>
    <w:tbl>
      <w:tblPr>
        <w:tblW w:w="0" w:type="auto"/>
        <w:tblInd w:w="-284" w:type="dxa"/>
        <w:tblLook w:val="04A0"/>
      </w:tblPr>
      <w:tblGrid>
        <w:gridCol w:w="5271"/>
        <w:gridCol w:w="3734"/>
      </w:tblGrid>
      <w:tr w:rsidR="0083202A" w:rsidRPr="00EA0843" w:rsidTr="002C3E8E">
        <w:tc>
          <w:tcPr>
            <w:tcW w:w="5779" w:type="dxa"/>
          </w:tcPr>
          <w:p w:rsidR="0083202A" w:rsidRPr="00EA0843" w:rsidRDefault="0083202A" w:rsidP="002A18E0">
            <w:pPr>
              <w:pStyle w:val="1"/>
              <w:spacing w:line="276" w:lineRule="auto"/>
              <w:jc w:val="both"/>
              <w:rPr>
                <w:rFonts w:ascii="Verdana" w:hAnsi="Verdana" w:cs="Arial"/>
                <w:sz w:val="20"/>
              </w:rPr>
            </w:pPr>
            <w:r w:rsidRPr="00EA0843">
              <w:rPr>
                <w:rFonts w:ascii="Verdana" w:hAnsi="Verdana" w:cs="Arial"/>
                <w:sz w:val="20"/>
              </w:rPr>
              <w:t xml:space="preserve">ΕΛΛΗΝΙΚΗ     ΔΗΜΟΚΡΑΤΙΑ  </w:t>
            </w:r>
          </w:p>
          <w:p w:rsidR="0083202A" w:rsidRPr="00EA0843" w:rsidRDefault="0083202A" w:rsidP="002A18E0">
            <w:pPr>
              <w:pStyle w:val="1"/>
              <w:spacing w:line="276" w:lineRule="auto"/>
              <w:jc w:val="both"/>
              <w:rPr>
                <w:rFonts w:ascii="Verdana" w:hAnsi="Verdana" w:cs="Arial"/>
                <w:sz w:val="20"/>
              </w:rPr>
            </w:pPr>
            <w:r w:rsidRPr="00EA0843">
              <w:rPr>
                <w:rFonts w:ascii="Verdana" w:hAnsi="Verdana" w:cs="Arial"/>
                <w:sz w:val="20"/>
              </w:rPr>
              <w:t xml:space="preserve">ΝΟΜΟΣ ΗΛΕΙΑΣ                                                 </w:t>
            </w:r>
          </w:p>
          <w:p w:rsidR="0083202A" w:rsidRPr="00EA0843" w:rsidRDefault="0083202A" w:rsidP="002A18E0">
            <w:pPr>
              <w:spacing w:after="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A0843">
              <w:rPr>
                <w:rFonts w:ascii="Verdana" w:hAnsi="Verdana" w:cs="Arial"/>
                <w:b/>
                <w:sz w:val="20"/>
                <w:szCs w:val="20"/>
              </w:rPr>
              <w:t xml:space="preserve">ΔΗΜΟΣ  ΖΑΧΑΡΩΣ                                                              </w:t>
            </w:r>
          </w:p>
          <w:p w:rsidR="0083202A" w:rsidRPr="00EA0843" w:rsidRDefault="0083202A" w:rsidP="002A18E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EA0843">
              <w:rPr>
                <w:rFonts w:ascii="Verdana" w:hAnsi="Verdana" w:cs="Arial"/>
                <w:b/>
                <w:sz w:val="20"/>
                <w:szCs w:val="20"/>
              </w:rPr>
              <w:t>ΓΡΑΦΕΙΟ ΠΡΟΕΔΡΟΥ  ΔΗΜΟΤΙΚΟΥ ΣΥΜΒΟΥΛΙΟΥ</w:t>
            </w:r>
            <w:r w:rsidRPr="00EA0843">
              <w:rPr>
                <w:rFonts w:ascii="Verdana" w:hAnsi="Verdana" w:cs="Arial"/>
                <w:sz w:val="20"/>
                <w:szCs w:val="20"/>
              </w:rPr>
              <w:t xml:space="preserve">   </w:t>
            </w:r>
          </w:p>
        </w:tc>
        <w:tc>
          <w:tcPr>
            <w:tcW w:w="4064" w:type="dxa"/>
          </w:tcPr>
          <w:p w:rsidR="006230A0" w:rsidRPr="00EA0843" w:rsidRDefault="009B32A7" w:rsidP="002B1C48">
            <w:pPr>
              <w:rPr>
                <w:rFonts w:ascii="Verdana" w:hAnsi="Verdana" w:cs="Arial"/>
                <w:b/>
                <w:sz w:val="20"/>
                <w:szCs w:val="20"/>
              </w:rPr>
            </w:pPr>
            <w:proofErr w:type="spellStart"/>
            <w:r w:rsidRPr="00EA0843">
              <w:rPr>
                <w:rFonts w:ascii="Verdana" w:hAnsi="Verdana" w:cs="Arial"/>
                <w:b/>
                <w:sz w:val="20"/>
                <w:szCs w:val="20"/>
              </w:rPr>
              <w:t>Ζαχάρω</w:t>
            </w:r>
            <w:proofErr w:type="spellEnd"/>
            <w:r w:rsidRPr="00EA0843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415461" w:rsidRPr="00EA0843">
              <w:rPr>
                <w:rFonts w:ascii="Verdana" w:hAnsi="Verdana" w:cs="Arial"/>
                <w:b/>
                <w:sz w:val="20"/>
                <w:szCs w:val="20"/>
              </w:rPr>
              <w:t xml:space="preserve">  </w:t>
            </w:r>
            <w:r w:rsidR="00E55608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7B788A">
              <w:rPr>
                <w:rFonts w:ascii="Verdana" w:hAnsi="Verdana" w:cs="Arial"/>
                <w:b/>
                <w:sz w:val="20"/>
                <w:szCs w:val="20"/>
              </w:rPr>
              <w:t>12</w:t>
            </w:r>
            <w:r w:rsidR="0048522B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8D17E5">
              <w:rPr>
                <w:rFonts w:ascii="Verdana" w:hAnsi="Verdana" w:cs="Arial"/>
                <w:b/>
                <w:sz w:val="20"/>
                <w:szCs w:val="20"/>
              </w:rPr>
              <w:t>-</w:t>
            </w:r>
            <w:r w:rsidR="0013652B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7B788A">
              <w:rPr>
                <w:rFonts w:ascii="Verdana" w:hAnsi="Verdana" w:cs="Arial"/>
                <w:b/>
                <w:sz w:val="20"/>
                <w:szCs w:val="20"/>
              </w:rPr>
              <w:t>1</w:t>
            </w:r>
            <w:r w:rsidR="0013652B">
              <w:rPr>
                <w:rFonts w:ascii="Verdana" w:hAnsi="Verdana" w:cs="Arial"/>
                <w:b/>
                <w:sz w:val="20"/>
                <w:szCs w:val="20"/>
              </w:rPr>
              <w:t>0</w:t>
            </w:r>
            <w:r w:rsidR="0019627B">
              <w:rPr>
                <w:rFonts w:ascii="Verdana" w:hAnsi="Verdana" w:cs="Arial"/>
                <w:b/>
                <w:sz w:val="20"/>
                <w:szCs w:val="20"/>
              </w:rPr>
              <w:t xml:space="preserve">  </w:t>
            </w:r>
            <w:r w:rsidR="00DA0509" w:rsidRPr="00EA0843">
              <w:rPr>
                <w:rFonts w:ascii="Verdana" w:hAnsi="Verdana" w:cs="Arial"/>
                <w:b/>
                <w:sz w:val="20"/>
                <w:szCs w:val="20"/>
              </w:rPr>
              <w:t>-202</w:t>
            </w:r>
            <w:r w:rsidR="00877137">
              <w:rPr>
                <w:rFonts w:ascii="Verdana" w:hAnsi="Verdana" w:cs="Arial"/>
                <w:b/>
                <w:sz w:val="20"/>
                <w:szCs w:val="20"/>
              </w:rPr>
              <w:t>6</w:t>
            </w:r>
            <w:r w:rsidR="0083202A" w:rsidRPr="00EA0843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</w:p>
          <w:p w:rsidR="0083202A" w:rsidRPr="00EA0843" w:rsidRDefault="0083202A" w:rsidP="002B1C48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EA0843">
              <w:rPr>
                <w:rFonts w:ascii="Verdana" w:hAnsi="Verdana" w:cs="Arial"/>
                <w:b/>
                <w:sz w:val="20"/>
                <w:szCs w:val="20"/>
              </w:rPr>
              <w:t>Αριθ. Πρωτ:</w:t>
            </w:r>
            <w:r w:rsidR="000962DA">
              <w:rPr>
                <w:rFonts w:ascii="Verdana" w:hAnsi="Verdana" w:cs="Arial"/>
                <w:b/>
                <w:sz w:val="20"/>
                <w:szCs w:val="20"/>
              </w:rPr>
              <w:t>7352</w:t>
            </w:r>
          </w:p>
          <w:p w:rsidR="0083202A" w:rsidRPr="00EA0843" w:rsidRDefault="0083202A" w:rsidP="002B1C48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EA0843">
              <w:rPr>
                <w:rFonts w:ascii="Verdana" w:hAnsi="Verdana" w:cs="Arial"/>
                <w:b/>
                <w:sz w:val="20"/>
                <w:szCs w:val="20"/>
              </w:rPr>
              <w:t xml:space="preserve">          </w:t>
            </w:r>
          </w:p>
        </w:tc>
      </w:tr>
    </w:tbl>
    <w:p w:rsidR="0083202A" w:rsidRDefault="0083202A" w:rsidP="002A18E0">
      <w:pPr>
        <w:spacing w:after="0"/>
        <w:rPr>
          <w:rFonts w:ascii="Verdana" w:hAnsi="Verdana" w:cs="Arial"/>
          <w:b/>
          <w:sz w:val="20"/>
          <w:szCs w:val="20"/>
        </w:rPr>
      </w:pPr>
      <w:r w:rsidRPr="00EA0843">
        <w:rPr>
          <w:rFonts w:ascii="Verdana" w:hAnsi="Verdana" w:cs="Arial"/>
          <w:b/>
          <w:sz w:val="20"/>
          <w:szCs w:val="20"/>
        </w:rPr>
        <w:t xml:space="preserve">                                               </w:t>
      </w:r>
      <w:r w:rsidR="008D17E5">
        <w:rPr>
          <w:rFonts w:ascii="Verdana" w:hAnsi="Verdana" w:cs="Arial"/>
          <w:b/>
          <w:sz w:val="20"/>
          <w:szCs w:val="20"/>
        </w:rPr>
        <w:t xml:space="preserve">                      ΠΡΟΣ:  1. </w:t>
      </w:r>
      <w:r w:rsidRPr="00EA0843">
        <w:rPr>
          <w:rFonts w:ascii="Verdana" w:hAnsi="Verdana" w:cs="Arial"/>
          <w:b/>
          <w:sz w:val="20"/>
          <w:szCs w:val="20"/>
        </w:rPr>
        <w:t xml:space="preserve"> Δήμαρχο Ζαχάρως</w:t>
      </w:r>
    </w:p>
    <w:p w:rsidR="008D17E5" w:rsidRPr="00EA0843" w:rsidRDefault="008D17E5" w:rsidP="002A18E0">
      <w:pPr>
        <w:spacing w:after="0"/>
        <w:rPr>
          <w:rFonts w:ascii="Verdana" w:hAnsi="Verdana" w:cs="Arial"/>
          <w:b/>
          <w:sz w:val="20"/>
          <w:szCs w:val="20"/>
        </w:rPr>
      </w:pPr>
    </w:p>
    <w:p w:rsidR="00C37C7A" w:rsidRPr="00EA0843" w:rsidRDefault="0083202A" w:rsidP="007253A1">
      <w:pPr>
        <w:spacing w:after="0"/>
        <w:ind w:left="720"/>
        <w:rPr>
          <w:rFonts w:ascii="Verdana" w:hAnsi="Verdana" w:cs="Arial"/>
          <w:b/>
          <w:sz w:val="20"/>
          <w:szCs w:val="20"/>
        </w:rPr>
      </w:pPr>
      <w:r w:rsidRPr="00EA0843">
        <w:rPr>
          <w:rFonts w:ascii="Verdana" w:hAnsi="Verdana" w:cs="Arial"/>
          <w:b/>
          <w:sz w:val="20"/>
          <w:szCs w:val="20"/>
        </w:rPr>
        <w:t xml:space="preserve">                                 </w:t>
      </w:r>
      <w:r w:rsidR="008D17E5">
        <w:rPr>
          <w:rFonts w:ascii="Verdana" w:hAnsi="Verdana" w:cs="Arial"/>
          <w:b/>
          <w:sz w:val="20"/>
          <w:szCs w:val="20"/>
        </w:rPr>
        <w:t xml:space="preserve">                            2.  </w:t>
      </w:r>
      <w:r w:rsidRPr="00EA0843">
        <w:rPr>
          <w:rFonts w:ascii="Verdana" w:hAnsi="Verdana" w:cs="Arial"/>
          <w:b/>
          <w:sz w:val="20"/>
          <w:szCs w:val="20"/>
        </w:rPr>
        <w:t xml:space="preserve">Δημοτικούς Συμβούλους </w:t>
      </w:r>
      <w:r w:rsidR="00C37C7A" w:rsidRPr="00EA0843">
        <w:rPr>
          <w:rFonts w:ascii="Verdana" w:hAnsi="Verdana" w:cs="Arial"/>
          <w:b/>
          <w:sz w:val="20"/>
          <w:szCs w:val="20"/>
        </w:rPr>
        <w:t xml:space="preserve">                               </w:t>
      </w:r>
    </w:p>
    <w:p w:rsidR="0083202A" w:rsidRPr="00EA0843" w:rsidRDefault="00C37C7A" w:rsidP="002A18E0">
      <w:pPr>
        <w:spacing w:after="0"/>
        <w:rPr>
          <w:rFonts w:ascii="Verdana" w:hAnsi="Verdana" w:cs="Arial"/>
          <w:b/>
          <w:sz w:val="20"/>
          <w:szCs w:val="20"/>
        </w:rPr>
      </w:pPr>
      <w:r w:rsidRPr="00EA0843">
        <w:rPr>
          <w:rFonts w:ascii="Verdana" w:hAnsi="Verdana" w:cs="Arial"/>
          <w:b/>
          <w:sz w:val="20"/>
          <w:szCs w:val="20"/>
        </w:rPr>
        <w:t xml:space="preserve">                                                                   </w:t>
      </w:r>
      <w:r w:rsidR="008D17E5">
        <w:rPr>
          <w:rFonts w:ascii="Verdana" w:hAnsi="Verdana" w:cs="Arial"/>
          <w:b/>
          <w:sz w:val="20"/>
          <w:szCs w:val="20"/>
        </w:rPr>
        <w:t xml:space="preserve">                       </w:t>
      </w:r>
      <w:r w:rsidR="0083202A" w:rsidRPr="00EA0843">
        <w:rPr>
          <w:rFonts w:ascii="Verdana" w:hAnsi="Verdana" w:cs="Arial"/>
          <w:b/>
          <w:sz w:val="20"/>
          <w:szCs w:val="20"/>
        </w:rPr>
        <w:t>Ζαχάρως</w:t>
      </w:r>
    </w:p>
    <w:p w:rsidR="002719A4" w:rsidRPr="00EA0843" w:rsidRDefault="007253A1" w:rsidP="002A18E0">
      <w:pPr>
        <w:spacing w:after="0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  <w:t xml:space="preserve">                 </w:t>
      </w:r>
      <w:r w:rsidR="00570CE3" w:rsidRPr="00EA0843">
        <w:rPr>
          <w:rFonts w:ascii="Verdana" w:hAnsi="Verdana" w:cs="Arial"/>
          <w:b/>
          <w:sz w:val="20"/>
          <w:szCs w:val="20"/>
        </w:rPr>
        <w:t xml:space="preserve">  </w:t>
      </w:r>
      <w:r w:rsidR="00C37C7A" w:rsidRPr="00EA0843">
        <w:rPr>
          <w:rFonts w:ascii="Verdana" w:hAnsi="Verdana" w:cs="Arial"/>
          <w:b/>
          <w:sz w:val="20"/>
          <w:szCs w:val="20"/>
        </w:rPr>
        <w:t xml:space="preserve">                                                                                      </w:t>
      </w:r>
    </w:p>
    <w:p w:rsidR="00A02863" w:rsidRPr="00EA0843" w:rsidRDefault="00B066E4" w:rsidP="00B528E0">
      <w:pPr>
        <w:spacing w:after="0"/>
        <w:rPr>
          <w:rFonts w:ascii="Verdana" w:hAnsi="Verdana" w:cs="Arial"/>
          <w:b/>
          <w:sz w:val="20"/>
          <w:szCs w:val="20"/>
        </w:rPr>
      </w:pPr>
      <w:r w:rsidRPr="00EA0843">
        <w:rPr>
          <w:rFonts w:ascii="Verdana" w:hAnsi="Verdana" w:cs="Arial"/>
          <w:b/>
          <w:sz w:val="20"/>
          <w:szCs w:val="20"/>
        </w:rPr>
        <w:t xml:space="preserve">                         </w:t>
      </w:r>
      <w:r w:rsidR="00FA346C">
        <w:rPr>
          <w:rFonts w:ascii="Verdana" w:hAnsi="Verdana" w:cs="Arial"/>
          <w:b/>
          <w:sz w:val="20"/>
          <w:szCs w:val="20"/>
        </w:rPr>
        <w:t xml:space="preserve">                                      </w:t>
      </w:r>
      <w:r w:rsidR="00AB7128">
        <w:rPr>
          <w:rFonts w:ascii="Verdana" w:hAnsi="Verdana" w:cs="Arial"/>
          <w:b/>
          <w:sz w:val="20"/>
          <w:szCs w:val="20"/>
        </w:rPr>
        <w:t xml:space="preserve">        3. Προέδρους Κοινοτήτων.</w:t>
      </w:r>
    </w:p>
    <w:p w:rsidR="0083202A" w:rsidRDefault="00B066E4" w:rsidP="00B528E0">
      <w:pPr>
        <w:spacing w:after="0"/>
        <w:rPr>
          <w:rFonts w:ascii="Verdana" w:hAnsi="Verdana" w:cs="Arial"/>
          <w:b/>
          <w:sz w:val="20"/>
          <w:szCs w:val="20"/>
        </w:rPr>
      </w:pPr>
      <w:r w:rsidRPr="00EA0843">
        <w:rPr>
          <w:rFonts w:ascii="Verdana" w:hAnsi="Verdana" w:cs="Arial"/>
          <w:b/>
          <w:sz w:val="20"/>
          <w:szCs w:val="20"/>
        </w:rPr>
        <w:t xml:space="preserve">                                                         </w:t>
      </w:r>
      <w:r w:rsidR="0083202A" w:rsidRPr="00EA0843">
        <w:rPr>
          <w:rFonts w:ascii="Verdana" w:hAnsi="Verdana" w:cs="Arial"/>
          <w:b/>
          <w:sz w:val="20"/>
          <w:szCs w:val="20"/>
        </w:rPr>
        <w:tab/>
      </w:r>
      <w:r w:rsidR="0083202A" w:rsidRPr="00EA0843">
        <w:rPr>
          <w:rFonts w:ascii="Verdana" w:hAnsi="Verdana" w:cs="Arial"/>
          <w:b/>
          <w:sz w:val="20"/>
          <w:szCs w:val="20"/>
        </w:rPr>
        <w:tab/>
      </w:r>
      <w:r w:rsidR="0083202A" w:rsidRPr="00EA0843">
        <w:rPr>
          <w:rFonts w:ascii="Verdana" w:hAnsi="Verdana" w:cs="Arial"/>
          <w:b/>
          <w:sz w:val="20"/>
          <w:szCs w:val="20"/>
        </w:rPr>
        <w:tab/>
      </w:r>
      <w:r w:rsidR="0083202A" w:rsidRPr="00EA0843">
        <w:rPr>
          <w:rFonts w:ascii="Verdana" w:hAnsi="Verdana" w:cs="Arial"/>
          <w:b/>
          <w:sz w:val="20"/>
          <w:szCs w:val="20"/>
        </w:rPr>
        <w:tab/>
      </w:r>
      <w:r w:rsidR="0083202A" w:rsidRPr="00EA0843">
        <w:rPr>
          <w:rFonts w:ascii="Verdana" w:hAnsi="Verdana" w:cs="Arial"/>
          <w:b/>
          <w:sz w:val="20"/>
          <w:szCs w:val="20"/>
        </w:rPr>
        <w:tab/>
      </w:r>
      <w:r w:rsidR="0083202A" w:rsidRPr="00EA0843">
        <w:rPr>
          <w:rFonts w:ascii="Verdana" w:hAnsi="Verdana" w:cs="Arial"/>
          <w:b/>
          <w:sz w:val="20"/>
          <w:szCs w:val="20"/>
        </w:rPr>
        <w:tab/>
      </w:r>
      <w:r w:rsidR="0083202A" w:rsidRPr="00EA0843">
        <w:rPr>
          <w:rFonts w:ascii="Verdana" w:hAnsi="Verdana" w:cs="Arial"/>
          <w:b/>
          <w:sz w:val="20"/>
          <w:szCs w:val="20"/>
        </w:rPr>
        <w:tab/>
      </w:r>
      <w:r w:rsidR="0083202A" w:rsidRPr="00EA0843">
        <w:rPr>
          <w:rFonts w:ascii="Verdana" w:hAnsi="Verdana" w:cs="Arial"/>
          <w:b/>
          <w:sz w:val="20"/>
          <w:szCs w:val="20"/>
        </w:rPr>
        <w:tab/>
      </w:r>
    </w:p>
    <w:p w:rsidR="00A647BE" w:rsidRPr="00EA0843" w:rsidRDefault="00A647BE" w:rsidP="00B528E0">
      <w:pPr>
        <w:spacing w:after="0"/>
        <w:rPr>
          <w:rFonts w:ascii="Verdana" w:hAnsi="Verdana" w:cs="Arial"/>
          <w:b/>
          <w:sz w:val="20"/>
          <w:szCs w:val="20"/>
        </w:rPr>
      </w:pPr>
    </w:p>
    <w:p w:rsidR="00B528E0" w:rsidRDefault="0083202A" w:rsidP="00C37C7A">
      <w:pPr>
        <w:rPr>
          <w:rFonts w:ascii="Verdana" w:hAnsi="Verdana" w:cs="Arial"/>
          <w:b/>
          <w:sz w:val="20"/>
          <w:szCs w:val="20"/>
        </w:rPr>
      </w:pPr>
      <w:r w:rsidRPr="00EA0843">
        <w:rPr>
          <w:rFonts w:ascii="Verdana" w:hAnsi="Verdana" w:cs="Arial"/>
          <w:b/>
          <w:sz w:val="20"/>
          <w:szCs w:val="20"/>
          <w:u w:val="single"/>
        </w:rPr>
        <w:t>ΘΕΜΑ:</w:t>
      </w:r>
      <w:r w:rsidRPr="00EA0843">
        <w:rPr>
          <w:rFonts w:ascii="Verdana" w:hAnsi="Verdana" w:cs="Arial"/>
          <w:b/>
          <w:sz w:val="20"/>
          <w:szCs w:val="20"/>
        </w:rPr>
        <w:t xml:space="preserve"> «Πρόσκληση  για  συνεδρίαση  του  Δημοτικού  Συμβουλίου  Ζαχάρως».</w:t>
      </w:r>
    </w:p>
    <w:p w:rsidR="00A647BE" w:rsidRPr="00EA0843" w:rsidRDefault="00A647BE" w:rsidP="00C37C7A">
      <w:pPr>
        <w:rPr>
          <w:rFonts w:ascii="Verdana" w:hAnsi="Verdana" w:cs="Arial"/>
          <w:b/>
          <w:sz w:val="20"/>
          <w:szCs w:val="20"/>
        </w:rPr>
      </w:pPr>
    </w:p>
    <w:p w:rsidR="006C10B6" w:rsidRPr="007B788A" w:rsidRDefault="0083202A" w:rsidP="007B788A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EA0843">
        <w:tab/>
      </w:r>
      <w:r w:rsidR="0048522B" w:rsidRPr="00E55608">
        <w:rPr>
          <w:rFonts w:ascii="Verdana" w:hAnsi="Verdana"/>
          <w:sz w:val="20"/>
          <w:szCs w:val="20"/>
        </w:rPr>
        <w:t>Σύμφωνα με τα άρθρα 121, 122 και 124 παρ.1 του ν.5314/2026, σ</w:t>
      </w:r>
      <w:r w:rsidRPr="00E55608">
        <w:rPr>
          <w:rFonts w:ascii="Verdana" w:hAnsi="Verdana"/>
          <w:sz w:val="20"/>
          <w:szCs w:val="20"/>
        </w:rPr>
        <w:t xml:space="preserve">ας  καλούμε  σε  δημόσια </w:t>
      </w:r>
      <w:r w:rsidR="00430685" w:rsidRPr="00E55608">
        <w:rPr>
          <w:rFonts w:ascii="Verdana" w:hAnsi="Verdana"/>
          <w:b/>
          <w:sz w:val="20"/>
          <w:szCs w:val="20"/>
        </w:rPr>
        <w:t>τακτική</w:t>
      </w:r>
      <w:r w:rsidRPr="00E55608">
        <w:rPr>
          <w:rFonts w:ascii="Verdana" w:hAnsi="Verdana"/>
          <w:sz w:val="20"/>
          <w:szCs w:val="20"/>
        </w:rPr>
        <w:t xml:space="preserve"> </w:t>
      </w:r>
      <w:r w:rsidR="0048522B" w:rsidRPr="00E55608">
        <w:rPr>
          <w:rFonts w:ascii="Verdana" w:hAnsi="Verdana"/>
          <w:sz w:val="20"/>
          <w:szCs w:val="20"/>
        </w:rPr>
        <w:t xml:space="preserve">δια ζώσης </w:t>
      </w:r>
      <w:r w:rsidR="005611E1" w:rsidRPr="00E55608">
        <w:rPr>
          <w:rFonts w:ascii="Verdana" w:hAnsi="Verdana"/>
          <w:sz w:val="20"/>
          <w:szCs w:val="20"/>
        </w:rPr>
        <w:t xml:space="preserve">συνεδρίαση </w:t>
      </w:r>
      <w:r w:rsidRPr="00E55608">
        <w:rPr>
          <w:rFonts w:ascii="Verdana" w:hAnsi="Verdana"/>
          <w:sz w:val="20"/>
          <w:szCs w:val="20"/>
        </w:rPr>
        <w:t xml:space="preserve">στη  </w:t>
      </w:r>
      <w:proofErr w:type="spellStart"/>
      <w:r w:rsidRPr="00E55608">
        <w:rPr>
          <w:rFonts w:ascii="Verdana" w:hAnsi="Verdana"/>
          <w:sz w:val="20"/>
          <w:szCs w:val="20"/>
        </w:rPr>
        <w:t>Ζαχάρω</w:t>
      </w:r>
      <w:proofErr w:type="spellEnd"/>
      <w:r w:rsidR="00897010" w:rsidRPr="00E55608">
        <w:rPr>
          <w:rFonts w:ascii="Verdana" w:hAnsi="Verdana"/>
          <w:sz w:val="20"/>
          <w:szCs w:val="20"/>
        </w:rPr>
        <w:t xml:space="preserve"> και στο Δημοτικό κατάστημα (Πνευματικό Κέντρο )</w:t>
      </w:r>
      <w:r w:rsidRPr="00E55608">
        <w:rPr>
          <w:rFonts w:ascii="Verdana" w:hAnsi="Verdana"/>
          <w:sz w:val="20"/>
          <w:szCs w:val="20"/>
        </w:rPr>
        <w:t xml:space="preserve">  την </w:t>
      </w:r>
      <w:r w:rsidR="00415461" w:rsidRPr="00E55608">
        <w:rPr>
          <w:rFonts w:ascii="Verdana" w:hAnsi="Verdana"/>
          <w:b/>
          <w:sz w:val="20"/>
          <w:szCs w:val="20"/>
        </w:rPr>
        <w:t xml:space="preserve"> </w:t>
      </w:r>
      <w:r w:rsidR="0013652B">
        <w:rPr>
          <w:rFonts w:ascii="Verdana" w:hAnsi="Verdana"/>
          <w:b/>
          <w:sz w:val="20"/>
          <w:szCs w:val="20"/>
        </w:rPr>
        <w:t>1</w:t>
      </w:r>
      <w:r w:rsidR="007B788A">
        <w:rPr>
          <w:rFonts w:ascii="Verdana" w:hAnsi="Verdana"/>
          <w:b/>
          <w:sz w:val="20"/>
          <w:szCs w:val="20"/>
        </w:rPr>
        <w:t>6</w:t>
      </w:r>
      <w:r w:rsidR="00823E01" w:rsidRPr="00E55608">
        <w:rPr>
          <w:rFonts w:ascii="Verdana" w:hAnsi="Verdana"/>
          <w:b/>
          <w:sz w:val="20"/>
          <w:szCs w:val="20"/>
          <w:vertAlign w:val="superscript"/>
        </w:rPr>
        <w:t>η</w:t>
      </w:r>
      <w:r w:rsidRPr="00E55608">
        <w:rPr>
          <w:rFonts w:ascii="Verdana" w:hAnsi="Verdana"/>
          <w:b/>
          <w:sz w:val="20"/>
          <w:szCs w:val="20"/>
        </w:rPr>
        <w:t xml:space="preserve"> </w:t>
      </w:r>
      <w:r w:rsidRPr="00E55608">
        <w:rPr>
          <w:rFonts w:ascii="Verdana" w:hAnsi="Verdana"/>
          <w:sz w:val="20"/>
          <w:szCs w:val="20"/>
        </w:rPr>
        <w:t>του μηνός</w:t>
      </w:r>
      <w:r w:rsidRPr="00E55608">
        <w:rPr>
          <w:rFonts w:ascii="Verdana" w:hAnsi="Verdana"/>
          <w:b/>
          <w:sz w:val="20"/>
          <w:szCs w:val="20"/>
        </w:rPr>
        <w:t xml:space="preserve"> </w:t>
      </w:r>
      <w:r w:rsidR="007B788A">
        <w:rPr>
          <w:rFonts w:ascii="Verdana" w:hAnsi="Verdana"/>
          <w:b/>
          <w:sz w:val="20"/>
          <w:szCs w:val="20"/>
        </w:rPr>
        <w:t>Οκτω</w:t>
      </w:r>
      <w:r w:rsidR="00E55608" w:rsidRPr="00E55608">
        <w:rPr>
          <w:rFonts w:ascii="Verdana" w:hAnsi="Verdana"/>
          <w:b/>
          <w:sz w:val="20"/>
          <w:szCs w:val="20"/>
        </w:rPr>
        <w:t>βρίο</w:t>
      </w:r>
      <w:r w:rsidR="00314AF2" w:rsidRPr="00E55608">
        <w:rPr>
          <w:rFonts w:ascii="Verdana" w:hAnsi="Verdana"/>
          <w:b/>
          <w:sz w:val="20"/>
          <w:szCs w:val="20"/>
        </w:rPr>
        <w:t>υ</w:t>
      </w:r>
      <w:r w:rsidRPr="00E55608">
        <w:rPr>
          <w:rFonts w:ascii="Verdana" w:hAnsi="Verdana"/>
          <w:sz w:val="20"/>
          <w:szCs w:val="20"/>
        </w:rPr>
        <w:t xml:space="preserve">, έτους  </w:t>
      </w:r>
      <w:r w:rsidRPr="00E55608">
        <w:rPr>
          <w:rFonts w:ascii="Verdana" w:hAnsi="Verdana"/>
          <w:b/>
          <w:sz w:val="20"/>
          <w:szCs w:val="20"/>
        </w:rPr>
        <w:t>202</w:t>
      </w:r>
      <w:r w:rsidR="00877137" w:rsidRPr="00E55608">
        <w:rPr>
          <w:rFonts w:ascii="Verdana" w:hAnsi="Verdana"/>
          <w:b/>
          <w:sz w:val="20"/>
          <w:szCs w:val="20"/>
        </w:rPr>
        <w:t>6</w:t>
      </w:r>
      <w:r w:rsidRPr="00E55608">
        <w:rPr>
          <w:rFonts w:ascii="Verdana" w:hAnsi="Verdana"/>
          <w:sz w:val="20"/>
          <w:szCs w:val="20"/>
        </w:rPr>
        <w:t xml:space="preserve">,  ημέρα </w:t>
      </w:r>
      <w:r w:rsidR="0013652B">
        <w:rPr>
          <w:rFonts w:ascii="Verdana" w:hAnsi="Verdana"/>
          <w:b/>
          <w:sz w:val="20"/>
          <w:szCs w:val="20"/>
        </w:rPr>
        <w:t xml:space="preserve">Παρασκευή </w:t>
      </w:r>
      <w:r w:rsidR="00396812" w:rsidRPr="00E55608">
        <w:rPr>
          <w:rFonts w:ascii="Verdana" w:hAnsi="Verdana"/>
          <w:b/>
          <w:sz w:val="20"/>
          <w:szCs w:val="20"/>
        </w:rPr>
        <w:t xml:space="preserve"> </w:t>
      </w:r>
      <w:r w:rsidRPr="00E55608">
        <w:rPr>
          <w:rFonts w:ascii="Verdana" w:hAnsi="Verdana"/>
          <w:sz w:val="20"/>
          <w:szCs w:val="20"/>
        </w:rPr>
        <w:t xml:space="preserve"> και  ώρα </w:t>
      </w:r>
      <w:r w:rsidR="00292DDC" w:rsidRPr="00E55608">
        <w:rPr>
          <w:rFonts w:ascii="Verdana" w:hAnsi="Verdana"/>
          <w:b/>
          <w:sz w:val="20"/>
          <w:szCs w:val="20"/>
        </w:rPr>
        <w:t>14</w:t>
      </w:r>
      <w:r w:rsidR="00103594" w:rsidRPr="00E55608">
        <w:rPr>
          <w:rFonts w:ascii="Verdana" w:hAnsi="Verdana"/>
          <w:b/>
          <w:sz w:val="20"/>
          <w:szCs w:val="20"/>
        </w:rPr>
        <w:t>:</w:t>
      </w:r>
      <w:r w:rsidR="0048522B" w:rsidRPr="00E55608">
        <w:rPr>
          <w:rFonts w:ascii="Verdana" w:hAnsi="Verdana"/>
          <w:b/>
          <w:sz w:val="20"/>
          <w:szCs w:val="20"/>
        </w:rPr>
        <w:t>0</w:t>
      </w:r>
      <w:r w:rsidR="005E3A15" w:rsidRPr="00E55608">
        <w:rPr>
          <w:rFonts w:ascii="Verdana" w:hAnsi="Verdana"/>
          <w:b/>
          <w:sz w:val="20"/>
          <w:szCs w:val="20"/>
        </w:rPr>
        <w:t>0</w:t>
      </w:r>
      <w:r w:rsidR="00B058B3" w:rsidRPr="00E55608">
        <w:rPr>
          <w:rFonts w:ascii="Verdana" w:hAnsi="Verdana"/>
          <w:b/>
          <w:sz w:val="20"/>
          <w:szCs w:val="20"/>
        </w:rPr>
        <w:t>.</w:t>
      </w:r>
    </w:p>
    <w:p w:rsidR="007B788A" w:rsidRDefault="007B788A" w:rsidP="007B788A">
      <w:pPr>
        <w:pStyle w:val="a7"/>
        <w:spacing w:line="276" w:lineRule="auto"/>
        <w:ind w:left="426"/>
        <w:jc w:val="center"/>
        <w:rPr>
          <w:rFonts w:ascii="Verdana" w:hAnsi="Verdana" w:cs="Arial"/>
          <w:szCs w:val="24"/>
        </w:rPr>
      </w:pPr>
      <w:r w:rsidRPr="00B22ECC">
        <w:rPr>
          <w:rFonts w:ascii="Verdana" w:hAnsi="Verdana" w:cs="Arial"/>
          <w:szCs w:val="24"/>
        </w:rPr>
        <w:t>ΘΕΜΑΤΑ  ΗΜΕΡΗΣΙΑΣ  ΔΙΑΤΑΞΗΣ</w:t>
      </w:r>
    </w:p>
    <w:p w:rsidR="007B788A" w:rsidRPr="00B22ECC" w:rsidRDefault="007B788A" w:rsidP="007B788A">
      <w:pPr>
        <w:pStyle w:val="a7"/>
        <w:spacing w:line="276" w:lineRule="auto"/>
        <w:ind w:left="426"/>
        <w:jc w:val="center"/>
        <w:rPr>
          <w:rFonts w:ascii="Verdana" w:hAnsi="Verdana" w:cs="Arial"/>
          <w:szCs w:val="24"/>
        </w:rPr>
      </w:pPr>
    </w:p>
    <w:p w:rsidR="007B788A" w:rsidRDefault="007B788A" w:rsidP="007B788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Microsoft Sans Serif"/>
          <w:sz w:val="20"/>
          <w:szCs w:val="20"/>
        </w:rPr>
      </w:pPr>
      <w:r w:rsidRPr="00F4776C">
        <w:rPr>
          <w:rFonts w:ascii="Verdana" w:hAnsi="Verdana" w:cs="Arial"/>
          <w:b/>
          <w:bCs/>
        </w:rPr>
        <w:t>1</w:t>
      </w:r>
      <w:r w:rsidRPr="00F4776C">
        <w:rPr>
          <w:rFonts w:ascii="Verdana" w:hAnsi="Verdana" w:cs="Arial"/>
          <w:b/>
          <w:bCs/>
          <w:vertAlign w:val="superscript"/>
        </w:rPr>
        <w:t>ο</w:t>
      </w:r>
      <w:r>
        <w:rPr>
          <w:rFonts w:ascii="Verdana" w:hAnsi="Verdana"/>
          <w:b/>
        </w:rPr>
        <w:t xml:space="preserve">. </w:t>
      </w:r>
      <w:r w:rsidRPr="002A372F">
        <w:rPr>
          <w:rFonts w:ascii="Verdana" w:hAnsi="Verdana" w:cs="Microsoft Sans Serif"/>
          <w:b/>
          <w:sz w:val="20"/>
          <w:szCs w:val="20"/>
        </w:rPr>
        <w:t xml:space="preserve"> </w:t>
      </w:r>
      <w:r>
        <w:rPr>
          <w:rFonts w:ascii="Verdana" w:hAnsi="Verdana" w:cs="Microsoft Sans Serif"/>
          <w:sz w:val="20"/>
          <w:szCs w:val="20"/>
        </w:rPr>
        <w:t>Λήψη απόφασης σχετικά με την δωρεάν παραχώρηση χρήσης υπογείου Πολιτιστικού Κέντρου Δημοτικής Κοινότητας Μηλέας στον Εκπολιτιστικό Σύλλογο Μηλέας.</w:t>
      </w:r>
    </w:p>
    <w:p w:rsidR="007B788A" w:rsidRDefault="007B788A" w:rsidP="007B788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Microsoft Sans Serif"/>
          <w:sz w:val="20"/>
          <w:szCs w:val="20"/>
        </w:rPr>
      </w:pPr>
      <w:r w:rsidRPr="00AB2762">
        <w:rPr>
          <w:rFonts w:ascii="Verdana" w:hAnsi="Verdana" w:cs="Microsoft Sans Serif"/>
          <w:b/>
          <w:sz w:val="20"/>
          <w:szCs w:val="20"/>
        </w:rPr>
        <w:t>2</w:t>
      </w:r>
      <w:r w:rsidRPr="00AB2762">
        <w:rPr>
          <w:rFonts w:ascii="Verdana" w:hAnsi="Verdana" w:cs="Microsoft Sans Serif"/>
          <w:b/>
          <w:sz w:val="20"/>
          <w:szCs w:val="20"/>
          <w:vertAlign w:val="superscript"/>
        </w:rPr>
        <w:t>ο</w:t>
      </w:r>
      <w:r w:rsidRPr="00AB2762">
        <w:rPr>
          <w:rFonts w:ascii="Verdana" w:hAnsi="Verdana" w:cs="Microsoft Sans Serif"/>
          <w:b/>
          <w:sz w:val="20"/>
          <w:szCs w:val="20"/>
        </w:rPr>
        <w:t xml:space="preserve"> .</w:t>
      </w:r>
      <w:r>
        <w:rPr>
          <w:rFonts w:ascii="Verdana" w:hAnsi="Verdana" w:cs="Microsoft Sans Serif"/>
          <w:sz w:val="20"/>
          <w:szCs w:val="20"/>
        </w:rPr>
        <w:t xml:space="preserve"> </w:t>
      </w:r>
      <w:r>
        <w:rPr>
          <w:rFonts w:ascii="Verdana" w:hAnsi="Verdana" w:cs="Microsoft Sans Serif"/>
          <w:b/>
          <w:sz w:val="20"/>
          <w:szCs w:val="20"/>
        </w:rPr>
        <w:t xml:space="preserve"> </w:t>
      </w:r>
      <w:r w:rsidRPr="002734B9">
        <w:rPr>
          <w:rFonts w:ascii="Verdana" w:hAnsi="Verdana" w:cs="Microsoft Sans Serif"/>
          <w:sz w:val="20"/>
          <w:szCs w:val="20"/>
        </w:rPr>
        <w:t>Έγκριση αιτήσεων ένταξης ωφελούμενων στο Κέντρο Ημερήσιας Φροντίδας Ηλικιωμένων (Κ.Η.Φ.Η.) Δήμου Ζαχάρως και αναδρομική αναγνώριση της παροχής υπηρεσιών στους ωφελούμενους.</w:t>
      </w:r>
    </w:p>
    <w:p w:rsidR="007B788A" w:rsidRDefault="007B788A" w:rsidP="007B788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Microsoft Sans Serif"/>
          <w:sz w:val="20"/>
          <w:szCs w:val="20"/>
        </w:rPr>
      </w:pPr>
      <w:r w:rsidRPr="00AB2762">
        <w:rPr>
          <w:rFonts w:ascii="Verdana" w:hAnsi="Verdana" w:cs="Microsoft Sans Serif"/>
          <w:b/>
          <w:sz w:val="20"/>
          <w:szCs w:val="20"/>
        </w:rPr>
        <w:t>3</w:t>
      </w:r>
      <w:r w:rsidRPr="00AB2762">
        <w:rPr>
          <w:rFonts w:ascii="Verdana" w:hAnsi="Verdana" w:cs="Microsoft Sans Serif"/>
          <w:b/>
          <w:sz w:val="20"/>
          <w:szCs w:val="20"/>
          <w:vertAlign w:val="superscript"/>
        </w:rPr>
        <w:t>ο</w:t>
      </w:r>
      <w:r w:rsidRPr="00AB2762">
        <w:rPr>
          <w:rFonts w:ascii="Verdana" w:hAnsi="Verdana" w:cs="Microsoft Sans Serif"/>
          <w:b/>
          <w:sz w:val="20"/>
          <w:szCs w:val="20"/>
        </w:rPr>
        <w:t xml:space="preserve"> . </w:t>
      </w:r>
      <w:r w:rsidRPr="00AB2762">
        <w:rPr>
          <w:rFonts w:ascii="Verdana" w:hAnsi="Verdana" w:cs="Microsoft Sans Serif"/>
          <w:sz w:val="20"/>
          <w:szCs w:val="20"/>
        </w:rPr>
        <w:t xml:space="preserve">Καθορισμό δικαιούχων αποτίμησης γάλακτος σε χρήμα  εργατοτεχνικού προσωπικού </w:t>
      </w:r>
      <w:proofErr w:type="spellStart"/>
      <w:r w:rsidRPr="00AB2762">
        <w:rPr>
          <w:rFonts w:ascii="Verdana" w:hAnsi="Verdana" w:cs="Microsoft Sans Serif"/>
          <w:sz w:val="20"/>
          <w:szCs w:val="20"/>
        </w:rPr>
        <w:t>κ.λ.π</w:t>
      </w:r>
      <w:proofErr w:type="spellEnd"/>
      <w:r w:rsidRPr="00AB2762">
        <w:rPr>
          <w:rFonts w:ascii="Verdana" w:hAnsi="Verdana" w:cs="Microsoft Sans Serif"/>
          <w:sz w:val="20"/>
          <w:szCs w:val="20"/>
        </w:rPr>
        <w:t xml:space="preserve"> για το έτος 2026.</w:t>
      </w:r>
    </w:p>
    <w:p w:rsidR="007B788A" w:rsidRDefault="007B788A" w:rsidP="007B788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Microsoft Sans Serif"/>
          <w:sz w:val="20"/>
          <w:szCs w:val="20"/>
        </w:rPr>
      </w:pPr>
      <w:r w:rsidRPr="00AB2762">
        <w:rPr>
          <w:rFonts w:ascii="Verdana" w:hAnsi="Verdana" w:cs="Microsoft Sans Serif"/>
          <w:b/>
          <w:sz w:val="20"/>
          <w:szCs w:val="20"/>
        </w:rPr>
        <w:t>4</w:t>
      </w:r>
      <w:r w:rsidRPr="00AB2762">
        <w:rPr>
          <w:rFonts w:ascii="Verdana" w:hAnsi="Verdana" w:cs="Microsoft Sans Serif"/>
          <w:b/>
          <w:sz w:val="20"/>
          <w:szCs w:val="20"/>
          <w:vertAlign w:val="superscript"/>
        </w:rPr>
        <w:t>ο</w:t>
      </w:r>
      <w:r w:rsidRPr="00AB2762">
        <w:rPr>
          <w:rFonts w:ascii="Verdana" w:hAnsi="Verdana" w:cs="Microsoft Sans Serif"/>
          <w:b/>
          <w:sz w:val="20"/>
          <w:szCs w:val="20"/>
        </w:rPr>
        <w:t xml:space="preserve"> .</w:t>
      </w:r>
      <w:r>
        <w:rPr>
          <w:rFonts w:ascii="Verdana" w:hAnsi="Verdana" w:cs="Microsoft Sans Serif"/>
          <w:sz w:val="20"/>
          <w:szCs w:val="20"/>
        </w:rPr>
        <w:t xml:space="preserve">  Έγκριση αναμόρφωσης προϋπολογισμού 2026.</w:t>
      </w:r>
    </w:p>
    <w:p w:rsidR="007B788A" w:rsidRPr="00AB2762" w:rsidRDefault="007B788A" w:rsidP="007B788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Microsoft Sans Serif"/>
          <w:sz w:val="20"/>
          <w:szCs w:val="20"/>
        </w:rPr>
      </w:pPr>
    </w:p>
    <w:p w:rsidR="003E0DAC" w:rsidRPr="00314AF2" w:rsidRDefault="0083202A" w:rsidP="00652D5D">
      <w:pPr>
        <w:spacing w:line="360" w:lineRule="auto"/>
        <w:ind w:left="2160" w:firstLine="720"/>
        <w:jc w:val="both"/>
        <w:rPr>
          <w:rFonts w:ascii="Verdana" w:hAnsi="Verdana" w:cs="Arial"/>
          <w:b/>
          <w:sz w:val="18"/>
          <w:szCs w:val="18"/>
        </w:rPr>
      </w:pPr>
      <w:r w:rsidRPr="00314AF2">
        <w:rPr>
          <w:rFonts w:ascii="Verdana" w:hAnsi="Verdana" w:cs="Arial"/>
          <w:b/>
          <w:sz w:val="18"/>
          <w:szCs w:val="18"/>
        </w:rPr>
        <w:t>Ο Πρόεδρος του Δημοτικού Συμβουλίου</w:t>
      </w:r>
    </w:p>
    <w:p w:rsidR="00CC0EF6" w:rsidRPr="00314AF2" w:rsidRDefault="00CC0EF6" w:rsidP="007D7D9C">
      <w:pPr>
        <w:ind w:left="4320" w:firstLine="720"/>
        <w:rPr>
          <w:rFonts w:ascii="Verdana" w:hAnsi="Verdana" w:cs="Arial"/>
          <w:b/>
          <w:sz w:val="18"/>
          <w:szCs w:val="18"/>
        </w:rPr>
      </w:pPr>
      <w:r w:rsidRPr="00314AF2">
        <w:rPr>
          <w:rFonts w:ascii="Verdana" w:hAnsi="Verdana" w:cs="Arial"/>
          <w:b/>
          <w:sz w:val="18"/>
          <w:szCs w:val="18"/>
        </w:rPr>
        <w:t>Ζαχάρως</w:t>
      </w:r>
    </w:p>
    <w:p w:rsidR="00917D8E" w:rsidRPr="00314AF2" w:rsidRDefault="00CC0EF6" w:rsidP="00AC53E9">
      <w:pPr>
        <w:ind w:left="3600" w:right="141" w:firstLine="720"/>
        <w:jc w:val="both"/>
        <w:rPr>
          <w:rFonts w:ascii="Verdana" w:hAnsi="Verdana" w:cs="Arial"/>
          <w:b/>
          <w:sz w:val="18"/>
          <w:szCs w:val="18"/>
        </w:rPr>
      </w:pPr>
      <w:r w:rsidRPr="00314AF2">
        <w:rPr>
          <w:rFonts w:ascii="Verdana" w:hAnsi="Verdana" w:cs="Arial"/>
          <w:b/>
          <w:sz w:val="18"/>
          <w:szCs w:val="18"/>
        </w:rPr>
        <w:t>Βάγιας Παναγιώτης</w:t>
      </w:r>
    </w:p>
    <w:sectPr w:rsidR="00917D8E" w:rsidRPr="00314AF2" w:rsidSect="00B747FD">
      <w:footerReference w:type="default" r:id="rId9"/>
      <w:pgSz w:w="12240" w:h="15840"/>
      <w:pgMar w:top="510" w:right="1608" w:bottom="1702" w:left="2127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895" w:rsidRDefault="00D91895" w:rsidP="00D52156">
      <w:pPr>
        <w:spacing w:after="0" w:line="240" w:lineRule="auto"/>
      </w:pPr>
      <w:r>
        <w:separator/>
      </w:r>
    </w:p>
  </w:endnote>
  <w:endnote w:type="continuationSeparator" w:id="0">
    <w:p w:rsidR="00D91895" w:rsidRDefault="00D91895" w:rsidP="00D52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Heavy">
    <w:panose1 w:val="020B0903020102020204"/>
    <w:charset w:val="A1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Impact">
    <w:panose1 w:val="020B0806030902050204"/>
    <w:charset w:val="A1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font695">
    <w:charset w:val="A1"/>
    <w:family w:val="auto"/>
    <w:pitch w:val="variable"/>
    <w:sig w:usb0="00000000" w:usb1="00000000" w:usb2="00000000" w:usb3="00000000" w:csb0="00000000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F6" w:rsidRDefault="00CC0EF6">
    <w:pPr>
      <w:pStyle w:val="ac"/>
      <w:jc w:val="right"/>
    </w:pPr>
  </w:p>
  <w:p w:rsidR="00CC0EF6" w:rsidRDefault="00CC0EF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895" w:rsidRDefault="00D91895" w:rsidP="00D52156">
      <w:pPr>
        <w:spacing w:after="0" w:line="240" w:lineRule="auto"/>
      </w:pPr>
      <w:r>
        <w:separator/>
      </w:r>
    </w:p>
  </w:footnote>
  <w:footnote w:type="continuationSeparator" w:id="0">
    <w:p w:rsidR="00D91895" w:rsidRDefault="00D91895" w:rsidP="00D521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3643C05"/>
    <w:multiLevelType w:val="hybridMultilevel"/>
    <w:tmpl w:val="84621F9C"/>
    <w:lvl w:ilvl="0" w:tplc="957ACCDA">
      <w:start w:val="19"/>
      <w:numFmt w:val="bullet"/>
      <w:lvlText w:val="-"/>
      <w:lvlJc w:val="left"/>
      <w:pPr>
        <w:ind w:left="1146" w:hanging="360"/>
      </w:pPr>
      <w:rPr>
        <w:rFonts w:ascii="Verdana" w:eastAsia="Times New Roman" w:hAnsi="Verdana" w:cs="Aria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8D3419F"/>
    <w:multiLevelType w:val="hybridMultilevel"/>
    <w:tmpl w:val="D0748994"/>
    <w:lvl w:ilvl="0" w:tplc="45D443A0">
      <w:start w:val="1"/>
      <w:numFmt w:val="decimal"/>
      <w:lvlText w:val="%1."/>
      <w:lvlJc w:val="left"/>
      <w:pPr>
        <w:ind w:left="432" w:hanging="37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137" w:hanging="360"/>
      </w:pPr>
    </w:lvl>
    <w:lvl w:ilvl="2" w:tplc="0408001B" w:tentative="1">
      <w:start w:val="1"/>
      <w:numFmt w:val="lowerRoman"/>
      <w:lvlText w:val="%3."/>
      <w:lvlJc w:val="right"/>
      <w:pPr>
        <w:ind w:left="1857" w:hanging="180"/>
      </w:pPr>
    </w:lvl>
    <w:lvl w:ilvl="3" w:tplc="0408000F" w:tentative="1">
      <w:start w:val="1"/>
      <w:numFmt w:val="decimal"/>
      <w:lvlText w:val="%4."/>
      <w:lvlJc w:val="left"/>
      <w:pPr>
        <w:ind w:left="2577" w:hanging="360"/>
      </w:pPr>
    </w:lvl>
    <w:lvl w:ilvl="4" w:tplc="04080019" w:tentative="1">
      <w:start w:val="1"/>
      <w:numFmt w:val="lowerLetter"/>
      <w:lvlText w:val="%5."/>
      <w:lvlJc w:val="left"/>
      <w:pPr>
        <w:ind w:left="3297" w:hanging="360"/>
      </w:pPr>
    </w:lvl>
    <w:lvl w:ilvl="5" w:tplc="0408001B" w:tentative="1">
      <w:start w:val="1"/>
      <w:numFmt w:val="lowerRoman"/>
      <w:lvlText w:val="%6."/>
      <w:lvlJc w:val="right"/>
      <w:pPr>
        <w:ind w:left="4017" w:hanging="180"/>
      </w:pPr>
    </w:lvl>
    <w:lvl w:ilvl="6" w:tplc="0408000F" w:tentative="1">
      <w:start w:val="1"/>
      <w:numFmt w:val="decimal"/>
      <w:lvlText w:val="%7."/>
      <w:lvlJc w:val="left"/>
      <w:pPr>
        <w:ind w:left="4737" w:hanging="360"/>
      </w:pPr>
    </w:lvl>
    <w:lvl w:ilvl="7" w:tplc="04080019" w:tentative="1">
      <w:start w:val="1"/>
      <w:numFmt w:val="lowerLetter"/>
      <w:lvlText w:val="%8."/>
      <w:lvlJc w:val="left"/>
      <w:pPr>
        <w:ind w:left="5457" w:hanging="360"/>
      </w:pPr>
    </w:lvl>
    <w:lvl w:ilvl="8" w:tplc="0408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>
    <w:nsid w:val="098D1CFC"/>
    <w:multiLevelType w:val="hybridMultilevel"/>
    <w:tmpl w:val="B19C3E90"/>
    <w:lvl w:ilvl="0" w:tplc="45A6430C">
      <w:numFmt w:val="bullet"/>
      <w:lvlText w:val="-"/>
      <w:lvlJc w:val="left"/>
      <w:pPr>
        <w:ind w:left="51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>
    <w:nsid w:val="1AEB4D93"/>
    <w:multiLevelType w:val="hybridMultilevel"/>
    <w:tmpl w:val="0AD00A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04D02"/>
    <w:multiLevelType w:val="hybridMultilevel"/>
    <w:tmpl w:val="6E7CF29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7727F6"/>
    <w:multiLevelType w:val="hybridMultilevel"/>
    <w:tmpl w:val="654A5CB4"/>
    <w:lvl w:ilvl="0" w:tplc="F25EAE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51678"/>
    <w:multiLevelType w:val="hybridMultilevel"/>
    <w:tmpl w:val="6ED689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3A56B9"/>
    <w:multiLevelType w:val="hybridMultilevel"/>
    <w:tmpl w:val="57CE11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373E43"/>
    <w:multiLevelType w:val="hybridMultilevel"/>
    <w:tmpl w:val="D69E24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CE42C5"/>
    <w:multiLevelType w:val="hybridMultilevel"/>
    <w:tmpl w:val="A00ED1A0"/>
    <w:lvl w:ilvl="0" w:tplc="0408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>
    <w:nsid w:val="59B4108B"/>
    <w:multiLevelType w:val="hybridMultilevel"/>
    <w:tmpl w:val="A00ED1A0"/>
    <w:lvl w:ilvl="0" w:tplc="0408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>
    <w:nsid w:val="5AAF3B34"/>
    <w:multiLevelType w:val="hybridMultilevel"/>
    <w:tmpl w:val="F82E98CE"/>
    <w:lvl w:ilvl="0" w:tplc="0408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5">
    <w:nsid w:val="5DFC5E64"/>
    <w:multiLevelType w:val="hybridMultilevel"/>
    <w:tmpl w:val="115A2C38"/>
    <w:lvl w:ilvl="0" w:tplc="443C415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4C4371"/>
    <w:multiLevelType w:val="hybridMultilevel"/>
    <w:tmpl w:val="BEF8C330"/>
    <w:lvl w:ilvl="0" w:tplc="3DE857D4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137" w:hanging="360"/>
      </w:pPr>
    </w:lvl>
    <w:lvl w:ilvl="2" w:tplc="0408001B" w:tentative="1">
      <w:start w:val="1"/>
      <w:numFmt w:val="lowerRoman"/>
      <w:lvlText w:val="%3."/>
      <w:lvlJc w:val="right"/>
      <w:pPr>
        <w:ind w:left="1857" w:hanging="180"/>
      </w:pPr>
    </w:lvl>
    <w:lvl w:ilvl="3" w:tplc="0408000F" w:tentative="1">
      <w:start w:val="1"/>
      <w:numFmt w:val="decimal"/>
      <w:lvlText w:val="%4."/>
      <w:lvlJc w:val="left"/>
      <w:pPr>
        <w:ind w:left="2577" w:hanging="360"/>
      </w:pPr>
    </w:lvl>
    <w:lvl w:ilvl="4" w:tplc="04080019" w:tentative="1">
      <w:start w:val="1"/>
      <w:numFmt w:val="lowerLetter"/>
      <w:lvlText w:val="%5."/>
      <w:lvlJc w:val="left"/>
      <w:pPr>
        <w:ind w:left="3297" w:hanging="360"/>
      </w:pPr>
    </w:lvl>
    <w:lvl w:ilvl="5" w:tplc="0408001B" w:tentative="1">
      <w:start w:val="1"/>
      <w:numFmt w:val="lowerRoman"/>
      <w:lvlText w:val="%6."/>
      <w:lvlJc w:val="right"/>
      <w:pPr>
        <w:ind w:left="4017" w:hanging="180"/>
      </w:pPr>
    </w:lvl>
    <w:lvl w:ilvl="6" w:tplc="0408000F" w:tentative="1">
      <w:start w:val="1"/>
      <w:numFmt w:val="decimal"/>
      <w:lvlText w:val="%7."/>
      <w:lvlJc w:val="left"/>
      <w:pPr>
        <w:ind w:left="4737" w:hanging="360"/>
      </w:pPr>
    </w:lvl>
    <w:lvl w:ilvl="7" w:tplc="04080019" w:tentative="1">
      <w:start w:val="1"/>
      <w:numFmt w:val="lowerLetter"/>
      <w:lvlText w:val="%8."/>
      <w:lvlJc w:val="left"/>
      <w:pPr>
        <w:ind w:left="5457" w:hanging="360"/>
      </w:pPr>
    </w:lvl>
    <w:lvl w:ilvl="8" w:tplc="0408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687110D1"/>
    <w:multiLevelType w:val="hybridMultilevel"/>
    <w:tmpl w:val="F300C692"/>
    <w:lvl w:ilvl="0" w:tplc="0408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68CD53DA"/>
    <w:multiLevelType w:val="hybridMultilevel"/>
    <w:tmpl w:val="D4F8EEFC"/>
    <w:lvl w:ilvl="0" w:tplc="544EB69A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137" w:hanging="360"/>
      </w:pPr>
    </w:lvl>
    <w:lvl w:ilvl="2" w:tplc="0408001B" w:tentative="1">
      <w:start w:val="1"/>
      <w:numFmt w:val="lowerRoman"/>
      <w:lvlText w:val="%3."/>
      <w:lvlJc w:val="right"/>
      <w:pPr>
        <w:ind w:left="1857" w:hanging="180"/>
      </w:pPr>
    </w:lvl>
    <w:lvl w:ilvl="3" w:tplc="0408000F" w:tentative="1">
      <w:start w:val="1"/>
      <w:numFmt w:val="decimal"/>
      <w:lvlText w:val="%4."/>
      <w:lvlJc w:val="left"/>
      <w:pPr>
        <w:ind w:left="2577" w:hanging="360"/>
      </w:pPr>
    </w:lvl>
    <w:lvl w:ilvl="4" w:tplc="04080019" w:tentative="1">
      <w:start w:val="1"/>
      <w:numFmt w:val="lowerLetter"/>
      <w:lvlText w:val="%5."/>
      <w:lvlJc w:val="left"/>
      <w:pPr>
        <w:ind w:left="3297" w:hanging="360"/>
      </w:pPr>
    </w:lvl>
    <w:lvl w:ilvl="5" w:tplc="0408001B" w:tentative="1">
      <w:start w:val="1"/>
      <w:numFmt w:val="lowerRoman"/>
      <w:lvlText w:val="%6."/>
      <w:lvlJc w:val="right"/>
      <w:pPr>
        <w:ind w:left="4017" w:hanging="180"/>
      </w:pPr>
    </w:lvl>
    <w:lvl w:ilvl="6" w:tplc="0408000F" w:tentative="1">
      <w:start w:val="1"/>
      <w:numFmt w:val="decimal"/>
      <w:lvlText w:val="%7."/>
      <w:lvlJc w:val="left"/>
      <w:pPr>
        <w:ind w:left="4737" w:hanging="360"/>
      </w:pPr>
    </w:lvl>
    <w:lvl w:ilvl="7" w:tplc="04080019" w:tentative="1">
      <w:start w:val="1"/>
      <w:numFmt w:val="lowerLetter"/>
      <w:lvlText w:val="%8."/>
      <w:lvlJc w:val="left"/>
      <w:pPr>
        <w:ind w:left="5457" w:hanging="360"/>
      </w:pPr>
    </w:lvl>
    <w:lvl w:ilvl="8" w:tplc="0408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9">
    <w:nsid w:val="6C723231"/>
    <w:multiLevelType w:val="hybridMultilevel"/>
    <w:tmpl w:val="5BA8C894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E2016FD"/>
    <w:multiLevelType w:val="hybridMultilevel"/>
    <w:tmpl w:val="8E70E350"/>
    <w:lvl w:ilvl="0" w:tplc="499690E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B7676B"/>
    <w:multiLevelType w:val="hybridMultilevel"/>
    <w:tmpl w:val="64DA93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0"/>
  </w:num>
  <w:num w:numId="3">
    <w:abstractNumId w:val="6"/>
  </w:num>
  <w:num w:numId="4">
    <w:abstractNumId w:val="15"/>
  </w:num>
  <w:num w:numId="5">
    <w:abstractNumId w:val="19"/>
  </w:num>
  <w:num w:numId="6">
    <w:abstractNumId w:val="17"/>
  </w:num>
  <w:num w:numId="7">
    <w:abstractNumId w:val="14"/>
  </w:num>
  <w:num w:numId="8">
    <w:abstractNumId w:val="7"/>
  </w:num>
  <w:num w:numId="9">
    <w:abstractNumId w:val="9"/>
  </w:num>
  <w:num w:numId="10">
    <w:abstractNumId w:val="18"/>
  </w:num>
  <w:num w:numId="11">
    <w:abstractNumId w:val="4"/>
  </w:num>
  <w:num w:numId="12">
    <w:abstractNumId w:val="16"/>
  </w:num>
  <w:num w:numId="13">
    <w:abstractNumId w:val="13"/>
  </w:num>
  <w:num w:numId="14">
    <w:abstractNumId w:val="12"/>
  </w:num>
  <w:num w:numId="15">
    <w:abstractNumId w:val="10"/>
  </w:num>
  <w:num w:numId="16">
    <w:abstractNumId w:val="8"/>
  </w:num>
  <w:num w:numId="17">
    <w:abstractNumId w:val="3"/>
  </w:num>
  <w:num w:numId="18">
    <w:abstractNumId w:val="11"/>
  </w:num>
  <w:num w:numId="19">
    <w:abstractNumId w:val="2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hdrShapeDefaults>
    <o:shapedefaults v:ext="edit" spidmax="785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3202A"/>
    <w:rsid w:val="00000824"/>
    <w:rsid w:val="00001021"/>
    <w:rsid w:val="00001BCA"/>
    <w:rsid w:val="00001DE5"/>
    <w:rsid w:val="0000426F"/>
    <w:rsid w:val="00004483"/>
    <w:rsid w:val="00005E61"/>
    <w:rsid w:val="00006C1E"/>
    <w:rsid w:val="00012325"/>
    <w:rsid w:val="0001240C"/>
    <w:rsid w:val="00012D1E"/>
    <w:rsid w:val="00013969"/>
    <w:rsid w:val="00014780"/>
    <w:rsid w:val="000159B8"/>
    <w:rsid w:val="00015BDA"/>
    <w:rsid w:val="000200A5"/>
    <w:rsid w:val="000207B9"/>
    <w:rsid w:val="0002151F"/>
    <w:rsid w:val="000219AA"/>
    <w:rsid w:val="00021E74"/>
    <w:rsid w:val="00022191"/>
    <w:rsid w:val="000225D7"/>
    <w:rsid w:val="00024132"/>
    <w:rsid w:val="000242ED"/>
    <w:rsid w:val="000243B5"/>
    <w:rsid w:val="00024D28"/>
    <w:rsid w:val="00024F9F"/>
    <w:rsid w:val="00025E63"/>
    <w:rsid w:val="0002614F"/>
    <w:rsid w:val="0002699A"/>
    <w:rsid w:val="0002699D"/>
    <w:rsid w:val="0003051D"/>
    <w:rsid w:val="000307D1"/>
    <w:rsid w:val="00030D01"/>
    <w:rsid w:val="000316EC"/>
    <w:rsid w:val="00031C51"/>
    <w:rsid w:val="00032622"/>
    <w:rsid w:val="000334DD"/>
    <w:rsid w:val="00035788"/>
    <w:rsid w:val="00036EF7"/>
    <w:rsid w:val="00037AA7"/>
    <w:rsid w:val="00041A09"/>
    <w:rsid w:val="00041C7A"/>
    <w:rsid w:val="000427C7"/>
    <w:rsid w:val="0004297E"/>
    <w:rsid w:val="00043561"/>
    <w:rsid w:val="00044224"/>
    <w:rsid w:val="000447EE"/>
    <w:rsid w:val="00044BBF"/>
    <w:rsid w:val="00044FBC"/>
    <w:rsid w:val="00045D5E"/>
    <w:rsid w:val="00046E26"/>
    <w:rsid w:val="000476DC"/>
    <w:rsid w:val="0005067F"/>
    <w:rsid w:val="00052FDF"/>
    <w:rsid w:val="000531B0"/>
    <w:rsid w:val="000531E1"/>
    <w:rsid w:val="00053D05"/>
    <w:rsid w:val="0005469D"/>
    <w:rsid w:val="000600F5"/>
    <w:rsid w:val="00060405"/>
    <w:rsid w:val="0006058E"/>
    <w:rsid w:val="00062182"/>
    <w:rsid w:val="00062F59"/>
    <w:rsid w:val="000633A6"/>
    <w:rsid w:val="000636E1"/>
    <w:rsid w:val="00063E58"/>
    <w:rsid w:val="00063E83"/>
    <w:rsid w:val="00063FE7"/>
    <w:rsid w:val="00064263"/>
    <w:rsid w:val="000643E3"/>
    <w:rsid w:val="000679BC"/>
    <w:rsid w:val="00071249"/>
    <w:rsid w:val="00071E70"/>
    <w:rsid w:val="00072E83"/>
    <w:rsid w:val="00073447"/>
    <w:rsid w:val="000738DD"/>
    <w:rsid w:val="00073D1F"/>
    <w:rsid w:val="00074125"/>
    <w:rsid w:val="00074A03"/>
    <w:rsid w:val="00074F79"/>
    <w:rsid w:val="00076506"/>
    <w:rsid w:val="0007697E"/>
    <w:rsid w:val="0007707D"/>
    <w:rsid w:val="000804D7"/>
    <w:rsid w:val="000805E8"/>
    <w:rsid w:val="00080ECA"/>
    <w:rsid w:val="00081602"/>
    <w:rsid w:val="00083214"/>
    <w:rsid w:val="0008360C"/>
    <w:rsid w:val="00083BAD"/>
    <w:rsid w:val="00083D2A"/>
    <w:rsid w:val="000846FA"/>
    <w:rsid w:val="0008664F"/>
    <w:rsid w:val="00087594"/>
    <w:rsid w:val="00087743"/>
    <w:rsid w:val="00090167"/>
    <w:rsid w:val="000902FE"/>
    <w:rsid w:val="000904F0"/>
    <w:rsid w:val="000919FF"/>
    <w:rsid w:val="00092064"/>
    <w:rsid w:val="00093BF2"/>
    <w:rsid w:val="00093ECA"/>
    <w:rsid w:val="0009484B"/>
    <w:rsid w:val="000962DA"/>
    <w:rsid w:val="000965AE"/>
    <w:rsid w:val="000A086F"/>
    <w:rsid w:val="000A1602"/>
    <w:rsid w:val="000A230C"/>
    <w:rsid w:val="000A2FCC"/>
    <w:rsid w:val="000A37E6"/>
    <w:rsid w:val="000A3952"/>
    <w:rsid w:val="000A3D8B"/>
    <w:rsid w:val="000A4409"/>
    <w:rsid w:val="000A4793"/>
    <w:rsid w:val="000A4EF7"/>
    <w:rsid w:val="000A5B42"/>
    <w:rsid w:val="000A647A"/>
    <w:rsid w:val="000A6AB5"/>
    <w:rsid w:val="000A6B27"/>
    <w:rsid w:val="000B125D"/>
    <w:rsid w:val="000B3ADD"/>
    <w:rsid w:val="000B3AF7"/>
    <w:rsid w:val="000B4292"/>
    <w:rsid w:val="000B505D"/>
    <w:rsid w:val="000B5AB1"/>
    <w:rsid w:val="000B5FAE"/>
    <w:rsid w:val="000B612F"/>
    <w:rsid w:val="000B63B6"/>
    <w:rsid w:val="000B6FCC"/>
    <w:rsid w:val="000B7736"/>
    <w:rsid w:val="000C02F6"/>
    <w:rsid w:val="000C1394"/>
    <w:rsid w:val="000C2168"/>
    <w:rsid w:val="000C2689"/>
    <w:rsid w:val="000C2F5C"/>
    <w:rsid w:val="000C2F75"/>
    <w:rsid w:val="000C3858"/>
    <w:rsid w:val="000C60D1"/>
    <w:rsid w:val="000D0234"/>
    <w:rsid w:val="000D129C"/>
    <w:rsid w:val="000D2142"/>
    <w:rsid w:val="000D23D8"/>
    <w:rsid w:val="000D27D0"/>
    <w:rsid w:val="000D379F"/>
    <w:rsid w:val="000D3F39"/>
    <w:rsid w:val="000D4F3E"/>
    <w:rsid w:val="000D5B2A"/>
    <w:rsid w:val="000D6E04"/>
    <w:rsid w:val="000E0D24"/>
    <w:rsid w:val="000E1237"/>
    <w:rsid w:val="000E2156"/>
    <w:rsid w:val="000E215A"/>
    <w:rsid w:val="000E23C3"/>
    <w:rsid w:val="000E4053"/>
    <w:rsid w:val="000E4137"/>
    <w:rsid w:val="000E4C15"/>
    <w:rsid w:val="000E5558"/>
    <w:rsid w:val="000E58A2"/>
    <w:rsid w:val="000F15B2"/>
    <w:rsid w:val="000F2238"/>
    <w:rsid w:val="000F2544"/>
    <w:rsid w:val="000F3951"/>
    <w:rsid w:val="000F4919"/>
    <w:rsid w:val="000F4D48"/>
    <w:rsid w:val="000F57AF"/>
    <w:rsid w:val="000F5A35"/>
    <w:rsid w:val="000F6152"/>
    <w:rsid w:val="00101071"/>
    <w:rsid w:val="00101268"/>
    <w:rsid w:val="00101D2F"/>
    <w:rsid w:val="0010239E"/>
    <w:rsid w:val="00102EAF"/>
    <w:rsid w:val="00102F62"/>
    <w:rsid w:val="00103594"/>
    <w:rsid w:val="00103ECD"/>
    <w:rsid w:val="00104779"/>
    <w:rsid w:val="0010725C"/>
    <w:rsid w:val="00107378"/>
    <w:rsid w:val="001108E9"/>
    <w:rsid w:val="00111185"/>
    <w:rsid w:val="00113917"/>
    <w:rsid w:val="00116228"/>
    <w:rsid w:val="00116932"/>
    <w:rsid w:val="001178B8"/>
    <w:rsid w:val="00121FCB"/>
    <w:rsid w:val="00124096"/>
    <w:rsid w:val="00124802"/>
    <w:rsid w:val="00125012"/>
    <w:rsid w:val="001266C1"/>
    <w:rsid w:val="00126EEC"/>
    <w:rsid w:val="001300AC"/>
    <w:rsid w:val="001302B5"/>
    <w:rsid w:val="00130940"/>
    <w:rsid w:val="00133EAB"/>
    <w:rsid w:val="00134228"/>
    <w:rsid w:val="0013430E"/>
    <w:rsid w:val="00135304"/>
    <w:rsid w:val="00135556"/>
    <w:rsid w:val="0013556D"/>
    <w:rsid w:val="0013652B"/>
    <w:rsid w:val="00136725"/>
    <w:rsid w:val="00136AE8"/>
    <w:rsid w:val="00136F16"/>
    <w:rsid w:val="00137EF8"/>
    <w:rsid w:val="001416E2"/>
    <w:rsid w:val="00141D76"/>
    <w:rsid w:val="001424FC"/>
    <w:rsid w:val="00142771"/>
    <w:rsid w:val="00142B89"/>
    <w:rsid w:val="00142E19"/>
    <w:rsid w:val="001454A4"/>
    <w:rsid w:val="00146276"/>
    <w:rsid w:val="00146324"/>
    <w:rsid w:val="0014766A"/>
    <w:rsid w:val="00154274"/>
    <w:rsid w:val="00154D52"/>
    <w:rsid w:val="00155421"/>
    <w:rsid w:val="001578EA"/>
    <w:rsid w:val="001603A9"/>
    <w:rsid w:val="00160BEC"/>
    <w:rsid w:val="00160D17"/>
    <w:rsid w:val="00161399"/>
    <w:rsid w:val="00161D48"/>
    <w:rsid w:val="00163048"/>
    <w:rsid w:val="00167FCC"/>
    <w:rsid w:val="00171F5C"/>
    <w:rsid w:val="0017345E"/>
    <w:rsid w:val="0017371C"/>
    <w:rsid w:val="00173811"/>
    <w:rsid w:val="001758D4"/>
    <w:rsid w:val="00175E5D"/>
    <w:rsid w:val="0017712F"/>
    <w:rsid w:val="001777B4"/>
    <w:rsid w:val="00177FE9"/>
    <w:rsid w:val="00180FEE"/>
    <w:rsid w:val="00182F0B"/>
    <w:rsid w:val="001830DE"/>
    <w:rsid w:val="00183155"/>
    <w:rsid w:val="001840EF"/>
    <w:rsid w:val="00184C26"/>
    <w:rsid w:val="0018536B"/>
    <w:rsid w:val="001858E2"/>
    <w:rsid w:val="00187511"/>
    <w:rsid w:val="0019590B"/>
    <w:rsid w:val="0019627B"/>
    <w:rsid w:val="0019649A"/>
    <w:rsid w:val="00196B4B"/>
    <w:rsid w:val="00196B59"/>
    <w:rsid w:val="001A0753"/>
    <w:rsid w:val="001A0870"/>
    <w:rsid w:val="001A1CF7"/>
    <w:rsid w:val="001A2F6D"/>
    <w:rsid w:val="001A3104"/>
    <w:rsid w:val="001A4893"/>
    <w:rsid w:val="001A72CA"/>
    <w:rsid w:val="001A7524"/>
    <w:rsid w:val="001B38F5"/>
    <w:rsid w:val="001B3CA4"/>
    <w:rsid w:val="001B492F"/>
    <w:rsid w:val="001B5140"/>
    <w:rsid w:val="001B544D"/>
    <w:rsid w:val="001B5A9B"/>
    <w:rsid w:val="001C01ED"/>
    <w:rsid w:val="001C289F"/>
    <w:rsid w:val="001C2C1F"/>
    <w:rsid w:val="001C2FE1"/>
    <w:rsid w:val="001C3495"/>
    <w:rsid w:val="001C3695"/>
    <w:rsid w:val="001C454E"/>
    <w:rsid w:val="001C456A"/>
    <w:rsid w:val="001C4D99"/>
    <w:rsid w:val="001C4F08"/>
    <w:rsid w:val="001C5332"/>
    <w:rsid w:val="001C5934"/>
    <w:rsid w:val="001C6C6F"/>
    <w:rsid w:val="001C75EC"/>
    <w:rsid w:val="001C7B48"/>
    <w:rsid w:val="001D332B"/>
    <w:rsid w:val="001D3CAB"/>
    <w:rsid w:val="001D41A6"/>
    <w:rsid w:val="001D4487"/>
    <w:rsid w:val="001D477A"/>
    <w:rsid w:val="001D49E0"/>
    <w:rsid w:val="001D648A"/>
    <w:rsid w:val="001D7246"/>
    <w:rsid w:val="001D79AA"/>
    <w:rsid w:val="001E019D"/>
    <w:rsid w:val="001E0A7C"/>
    <w:rsid w:val="001E1C1A"/>
    <w:rsid w:val="001E3843"/>
    <w:rsid w:val="001E3859"/>
    <w:rsid w:val="001E432A"/>
    <w:rsid w:val="001E4F63"/>
    <w:rsid w:val="001E5D43"/>
    <w:rsid w:val="001E6302"/>
    <w:rsid w:val="001F0073"/>
    <w:rsid w:val="001F0DAA"/>
    <w:rsid w:val="001F10E5"/>
    <w:rsid w:val="001F15CF"/>
    <w:rsid w:val="001F167A"/>
    <w:rsid w:val="001F21AE"/>
    <w:rsid w:val="001F21E3"/>
    <w:rsid w:val="001F2856"/>
    <w:rsid w:val="001F3FAC"/>
    <w:rsid w:val="001F4665"/>
    <w:rsid w:val="001F56EF"/>
    <w:rsid w:val="001F5AF1"/>
    <w:rsid w:val="001F6AF0"/>
    <w:rsid w:val="001F6E20"/>
    <w:rsid w:val="00200166"/>
    <w:rsid w:val="002019BF"/>
    <w:rsid w:val="00201BBF"/>
    <w:rsid w:val="00202847"/>
    <w:rsid w:val="00202865"/>
    <w:rsid w:val="00202E6E"/>
    <w:rsid w:val="002045F5"/>
    <w:rsid w:val="00205E99"/>
    <w:rsid w:val="002061CE"/>
    <w:rsid w:val="00206572"/>
    <w:rsid w:val="002104EA"/>
    <w:rsid w:val="00210A39"/>
    <w:rsid w:val="00212041"/>
    <w:rsid w:val="00212567"/>
    <w:rsid w:val="00214824"/>
    <w:rsid w:val="0021586F"/>
    <w:rsid w:val="00215DB3"/>
    <w:rsid w:val="002161F6"/>
    <w:rsid w:val="00216596"/>
    <w:rsid w:val="00216A46"/>
    <w:rsid w:val="00216E3B"/>
    <w:rsid w:val="00216F42"/>
    <w:rsid w:val="00220155"/>
    <w:rsid w:val="0022290C"/>
    <w:rsid w:val="00222EB3"/>
    <w:rsid w:val="00223C35"/>
    <w:rsid w:val="00224520"/>
    <w:rsid w:val="002264EE"/>
    <w:rsid w:val="00230AEB"/>
    <w:rsid w:val="00233FF2"/>
    <w:rsid w:val="00235CA3"/>
    <w:rsid w:val="00235F9D"/>
    <w:rsid w:val="00236EF0"/>
    <w:rsid w:val="002376C6"/>
    <w:rsid w:val="00237CAF"/>
    <w:rsid w:val="00241C37"/>
    <w:rsid w:val="00245504"/>
    <w:rsid w:val="00251AEB"/>
    <w:rsid w:val="0025376B"/>
    <w:rsid w:val="00254558"/>
    <w:rsid w:val="00255313"/>
    <w:rsid w:val="00256FBA"/>
    <w:rsid w:val="002570B3"/>
    <w:rsid w:val="002577FC"/>
    <w:rsid w:val="00260981"/>
    <w:rsid w:val="00260A3A"/>
    <w:rsid w:val="00260F7E"/>
    <w:rsid w:val="0026156B"/>
    <w:rsid w:val="002620B6"/>
    <w:rsid w:val="002621CD"/>
    <w:rsid w:val="002625D0"/>
    <w:rsid w:val="00262806"/>
    <w:rsid w:val="00262F2F"/>
    <w:rsid w:val="00263333"/>
    <w:rsid w:val="00263F8D"/>
    <w:rsid w:val="00264299"/>
    <w:rsid w:val="00264EB2"/>
    <w:rsid w:val="00265543"/>
    <w:rsid w:val="002669BF"/>
    <w:rsid w:val="00270341"/>
    <w:rsid w:val="00270A54"/>
    <w:rsid w:val="002719A4"/>
    <w:rsid w:val="0027204C"/>
    <w:rsid w:val="002720F0"/>
    <w:rsid w:val="00273696"/>
    <w:rsid w:val="00273BF4"/>
    <w:rsid w:val="00274CCE"/>
    <w:rsid w:val="002758B4"/>
    <w:rsid w:val="002772E6"/>
    <w:rsid w:val="00277C61"/>
    <w:rsid w:val="0028111D"/>
    <w:rsid w:val="00281FBE"/>
    <w:rsid w:val="00282DAE"/>
    <w:rsid w:val="00282EE0"/>
    <w:rsid w:val="002838B5"/>
    <w:rsid w:val="00284253"/>
    <w:rsid w:val="00284CAB"/>
    <w:rsid w:val="002850B8"/>
    <w:rsid w:val="002860F4"/>
    <w:rsid w:val="002900CB"/>
    <w:rsid w:val="002906BB"/>
    <w:rsid w:val="0029170A"/>
    <w:rsid w:val="00292DDC"/>
    <w:rsid w:val="00292E11"/>
    <w:rsid w:val="002934A2"/>
    <w:rsid w:val="002934DD"/>
    <w:rsid w:val="00297556"/>
    <w:rsid w:val="002A08CC"/>
    <w:rsid w:val="002A1826"/>
    <w:rsid w:val="002A18E0"/>
    <w:rsid w:val="002A296C"/>
    <w:rsid w:val="002A347C"/>
    <w:rsid w:val="002A4414"/>
    <w:rsid w:val="002A469E"/>
    <w:rsid w:val="002A547D"/>
    <w:rsid w:val="002A6295"/>
    <w:rsid w:val="002A69C7"/>
    <w:rsid w:val="002A7386"/>
    <w:rsid w:val="002A7BA7"/>
    <w:rsid w:val="002B1C48"/>
    <w:rsid w:val="002B24B5"/>
    <w:rsid w:val="002B2812"/>
    <w:rsid w:val="002B31EA"/>
    <w:rsid w:val="002B3695"/>
    <w:rsid w:val="002B38D6"/>
    <w:rsid w:val="002B4C14"/>
    <w:rsid w:val="002B5B26"/>
    <w:rsid w:val="002B6199"/>
    <w:rsid w:val="002B6396"/>
    <w:rsid w:val="002B70FD"/>
    <w:rsid w:val="002B734E"/>
    <w:rsid w:val="002B7C94"/>
    <w:rsid w:val="002B7F8F"/>
    <w:rsid w:val="002C139D"/>
    <w:rsid w:val="002C2444"/>
    <w:rsid w:val="002C3927"/>
    <w:rsid w:val="002C3BF7"/>
    <w:rsid w:val="002C3E8E"/>
    <w:rsid w:val="002C62B3"/>
    <w:rsid w:val="002D2365"/>
    <w:rsid w:val="002D2890"/>
    <w:rsid w:val="002D29A3"/>
    <w:rsid w:val="002D55E3"/>
    <w:rsid w:val="002D5F4D"/>
    <w:rsid w:val="002D6BE6"/>
    <w:rsid w:val="002D7F27"/>
    <w:rsid w:val="002E01ED"/>
    <w:rsid w:val="002E16C7"/>
    <w:rsid w:val="002E1E37"/>
    <w:rsid w:val="002E36A0"/>
    <w:rsid w:val="002E4424"/>
    <w:rsid w:val="002E4FC5"/>
    <w:rsid w:val="002E558F"/>
    <w:rsid w:val="002E56CB"/>
    <w:rsid w:val="002E69CC"/>
    <w:rsid w:val="002E760E"/>
    <w:rsid w:val="002E7958"/>
    <w:rsid w:val="002E7FEB"/>
    <w:rsid w:val="002F0CBF"/>
    <w:rsid w:val="002F3C56"/>
    <w:rsid w:val="002F4462"/>
    <w:rsid w:val="002F458A"/>
    <w:rsid w:val="002F4E0E"/>
    <w:rsid w:val="002F5A2A"/>
    <w:rsid w:val="002F5D1F"/>
    <w:rsid w:val="002F5E2C"/>
    <w:rsid w:val="00300125"/>
    <w:rsid w:val="003053D9"/>
    <w:rsid w:val="00305D2E"/>
    <w:rsid w:val="00305E88"/>
    <w:rsid w:val="0030652B"/>
    <w:rsid w:val="00306DD2"/>
    <w:rsid w:val="00307438"/>
    <w:rsid w:val="00311493"/>
    <w:rsid w:val="003121BD"/>
    <w:rsid w:val="003146E3"/>
    <w:rsid w:val="00314759"/>
    <w:rsid w:val="00314AF2"/>
    <w:rsid w:val="0031507F"/>
    <w:rsid w:val="003160D4"/>
    <w:rsid w:val="00317A8A"/>
    <w:rsid w:val="00320777"/>
    <w:rsid w:val="00321200"/>
    <w:rsid w:val="00321AAA"/>
    <w:rsid w:val="00322461"/>
    <w:rsid w:val="003234AC"/>
    <w:rsid w:val="00324B80"/>
    <w:rsid w:val="00324EEF"/>
    <w:rsid w:val="0032518E"/>
    <w:rsid w:val="00326B6B"/>
    <w:rsid w:val="003303D1"/>
    <w:rsid w:val="00330A78"/>
    <w:rsid w:val="003312E9"/>
    <w:rsid w:val="003313D6"/>
    <w:rsid w:val="00331B05"/>
    <w:rsid w:val="003321E5"/>
    <w:rsid w:val="00332EDB"/>
    <w:rsid w:val="0033376E"/>
    <w:rsid w:val="00334EE0"/>
    <w:rsid w:val="00336617"/>
    <w:rsid w:val="00336722"/>
    <w:rsid w:val="00336ED2"/>
    <w:rsid w:val="003406F6"/>
    <w:rsid w:val="00340A88"/>
    <w:rsid w:val="00341A20"/>
    <w:rsid w:val="00343B57"/>
    <w:rsid w:val="00343BD2"/>
    <w:rsid w:val="00343F1B"/>
    <w:rsid w:val="00344544"/>
    <w:rsid w:val="00345A25"/>
    <w:rsid w:val="00346A5C"/>
    <w:rsid w:val="00346D7B"/>
    <w:rsid w:val="00347A03"/>
    <w:rsid w:val="0035182E"/>
    <w:rsid w:val="00352675"/>
    <w:rsid w:val="00354C02"/>
    <w:rsid w:val="00355081"/>
    <w:rsid w:val="00355523"/>
    <w:rsid w:val="00355CC2"/>
    <w:rsid w:val="00355E5E"/>
    <w:rsid w:val="00355F72"/>
    <w:rsid w:val="00356267"/>
    <w:rsid w:val="00356AB5"/>
    <w:rsid w:val="00356E49"/>
    <w:rsid w:val="00357121"/>
    <w:rsid w:val="003609D2"/>
    <w:rsid w:val="00361284"/>
    <w:rsid w:val="00362771"/>
    <w:rsid w:val="00362CA9"/>
    <w:rsid w:val="0036349F"/>
    <w:rsid w:val="00365BF8"/>
    <w:rsid w:val="00365D7D"/>
    <w:rsid w:val="0036608B"/>
    <w:rsid w:val="003666F1"/>
    <w:rsid w:val="00370DA7"/>
    <w:rsid w:val="00371E77"/>
    <w:rsid w:val="00372225"/>
    <w:rsid w:val="0037225C"/>
    <w:rsid w:val="00375322"/>
    <w:rsid w:val="00376D9D"/>
    <w:rsid w:val="003778E1"/>
    <w:rsid w:val="0038113C"/>
    <w:rsid w:val="00381467"/>
    <w:rsid w:val="003819F7"/>
    <w:rsid w:val="00381C5A"/>
    <w:rsid w:val="00382FE6"/>
    <w:rsid w:val="00383325"/>
    <w:rsid w:val="003834DA"/>
    <w:rsid w:val="00384F6B"/>
    <w:rsid w:val="003854DF"/>
    <w:rsid w:val="00385982"/>
    <w:rsid w:val="003876B7"/>
    <w:rsid w:val="00387AA5"/>
    <w:rsid w:val="0039058E"/>
    <w:rsid w:val="00391174"/>
    <w:rsid w:val="00392DE0"/>
    <w:rsid w:val="0039445B"/>
    <w:rsid w:val="00394DA9"/>
    <w:rsid w:val="00396812"/>
    <w:rsid w:val="003974B6"/>
    <w:rsid w:val="003A06DF"/>
    <w:rsid w:val="003A12C0"/>
    <w:rsid w:val="003A1527"/>
    <w:rsid w:val="003A2279"/>
    <w:rsid w:val="003A2E6A"/>
    <w:rsid w:val="003A4186"/>
    <w:rsid w:val="003A4406"/>
    <w:rsid w:val="003A453B"/>
    <w:rsid w:val="003A4B16"/>
    <w:rsid w:val="003A6144"/>
    <w:rsid w:val="003A6E7B"/>
    <w:rsid w:val="003A6EEA"/>
    <w:rsid w:val="003B321A"/>
    <w:rsid w:val="003B34CA"/>
    <w:rsid w:val="003B354C"/>
    <w:rsid w:val="003B41ED"/>
    <w:rsid w:val="003B482C"/>
    <w:rsid w:val="003B5012"/>
    <w:rsid w:val="003B5362"/>
    <w:rsid w:val="003B6069"/>
    <w:rsid w:val="003B6665"/>
    <w:rsid w:val="003C1068"/>
    <w:rsid w:val="003C11E3"/>
    <w:rsid w:val="003C15BE"/>
    <w:rsid w:val="003C33F5"/>
    <w:rsid w:val="003C4A6B"/>
    <w:rsid w:val="003C57F5"/>
    <w:rsid w:val="003C6673"/>
    <w:rsid w:val="003C737E"/>
    <w:rsid w:val="003C73CF"/>
    <w:rsid w:val="003D180A"/>
    <w:rsid w:val="003D1A65"/>
    <w:rsid w:val="003D25E0"/>
    <w:rsid w:val="003D286A"/>
    <w:rsid w:val="003D2D96"/>
    <w:rsid w:val="003D4A7A"/>
    <w:rsid w:val="003D5D1F"/>
    <w:rsid w:val="003D5FFC"/>
    <w:rsid w:val="003E0571"/>
    <w:rsid w:val="003E0DAC"/>
    <w:rsid w:val="003E2064"/>
    <w:rsid w:val="003E2746"/>
    <w:rsid w:val="003E35E9"/>
    <w:rsid w:val="003E3BB3"/>
    <w:rsid w:val="003E43E3"/>
    <w:rsid w:val="003E46AE"/>
    <w:rsid w:val="003E514F"/>
    <w:rsid w:val="003E53A6"/>
    <w:rsid w:val="003E7D44"/>
    <w:rsid w:val="003E7F49"/>
    <w:rsid w:val="003F0DB4"/>
    <w:rsid w:val="003F3F93"/>
    <w:rsid w:val="003F521B"/>
    <w:rsid w:val="003F5820"/>
    <w:rsid w:val="003F5ACC"/>
    <w:rsid w:val="00400709"/>
    <w:rsid w:val="0040108B"/>
    <w:rsid w:val="00401712"/>
    <w:rsid w:val="00402A85"/>
    <w:rsid w:val="004043B3"/>
    <w:rsid w:val="00404F1F"/>
    <w:rsid w:val="00405DC0"/>
    <w:rsid w:val="00405E6A"/>
    <w:rsid w:val="00407D3A"/>
    <w:rsid w:val="004103AC"/>
    <w:rsid w:val="004129F0"/>
    <w:rsid w:val="004130C0"/>
    <w:rsid w:val="00415461"/>
    <w:rsid w:val="004168C3"/>
    <w:rsid w:val="00416B63"/>
    <w:rsid w:val="00416D78"/>
    <w:rsid w:val="00421485"/>
    <w:rsid w:val="00421B9A"/>
    <w:rsid w:val="00423921"/>
    <w:rsid w:val="004242BD"/>
    <w:rsid w:val="004253F2"/>
    <w:rsid w:val="004267F8"/>
    <w:rsid w:val="004275FC"/>
    <w:rsid w:val="00430685"/>
    <w:rsid w:val="00431001"/>
    <w:rsid w:val="0043367A"/>
    <w:rsid w:val="00434A78"/>
    <w:rsid w:val="004355B5"/>
    <w:rsid w:val="00435FC5"/>
    <w:rsid w:val="00437F20"/>
    <w:rsid w:val="004435E4"/>
    <w:rsid w:val="00443C31"/>
    <w:rsid w:val="00443FB2"/>
    <w:rsid w:val="004442DC"/>
    <w:rsid w:val="00445A3E"/>
    <w:rsid w:val="00446512"/>
    <w:rsid w:val="0044753D"/>
    <w:rsid w:val="00450D90"/>
    <w:rsid w:val="00451535"/>
    <w:rsid w:val="0045298B"/>
    <w:rsid w:val="004534EF"/>
    <w:rsid w:val="00454C1B"/>
    <w:rsid w:val="004557AD"/>
    <w:rsid w:val="00455B50"/>
    <w:rsid w:val="004569B4"/>
    <w:rsid w:val="00457427"/>
    <w:rsid w:val="00460AD9"/>
    <w:rsid w:val="00461A1D"/>
    <w:rsid w:val="00462040"/>
    <w:rsid w:val="0046224F"/>
    <w:rsid w:val="00465959"/>
    <w:rsid w:val="00466078"/>
    <w:rsid w:val="004663F5"/>
    <w:rsid w:val="0046680B"/>
    <w:rsid w:val="00467278"/>
    <w:rsid w:val="00467483"/>
    <w:rsid w:val="004677D5"/>
    <w:rsid w:val="0046795D"/>
    <w:rsid w:val="00470131"/>
    <w:rsid w:val="0047223A"/>
    <w:rsid w:val="004726DF"/>
    <w:rsid w:val="00472A8D"/>
    <w:rsid w:val="00473A55"/>
    <w:rsid w:val="004740F1"/>
    <w:rsid w:val="00476399"/>
    <w:rsid w:val="00476B88"/>
    <w:rsid w:val="00480A60"/>
    <w:rsid w:val="00480DFF"/>
    <w:rsid w:val="00480FEA"/>
    <w:rsid w:val="00482A91"/>
    <w:rsid w:val="00483445"/>
    <w:rsid w:val="00484073"/>
    <w:rsid w:val="00484730"/>
    <w:rsid w:val="0048522B"/>
    <w:rsid w:val="00485521"/>
    <w:rsid w:val="00491064"/>
    <w:rsid w:val="0049119B"/>
    <w:rsid w:val="004966C0"/>
    <w:rsid w:val="00496C4C"/>
    <w:rsid w:val="0049702A"/>
    <w:rsid w:val="004A2441"/>
    <w:rsid w:val="004A2BD8"/>
    <w:rsid w:val="004A2EB1"/>
    <w:rsid w:val="004A59EC"/>
    <w:rsid w:val="004A78C4"/>
    <w:rsid w:val="004B132B"/>
    <w:rsid w:val="004B16FD"/>
    <w:rsid w:val="004B23B0"/>
    <w:rsid w:val="004B2AC8"/>
    <w:rsid w:val="004B2F4A"/>
    <w:rsid w:val="004B36A9"/>
    <w:rsid w:val="004B41BD"/>
    <w:rsid w:val="004B5141"/>
    <w:rsid w:val="004B6B3D"/>
    <w:rsid w:val="004B6DAA"/>
    <w:rsid w:val="004B6EB8"/>
    <w:rsid w:val="004C00AE"/>
    <w:rsid w:val="004C1552"/>
    <w:rsid w:val="004C1A0D"/>
    <w:rsid w:val="004C4949"/>
    <w:rsid w:val="004C69E2"/>
    <w:rsid w:val="004C6D65"/>
    <w:rsid w:val="004D001B"/>
    <w:rsid w:val="004D03C8"/>
    <w:rsid w:val="004D06E2"/>
    <w:rsid w:val="004D25EC"/>
    <w:rsid w:val="004D29D3"/>
    <w:rsid w:val="004D2E4B"/>
    <w:rsid w:val="004D30F5"/>
    <w:rsid w:val="004D3410"/>
    <w:rsid w:val="004D430F"/>
    <w:rsid w:val="004D78C1"/>
    <w:rsid w:val="004D7CD5"/>
    <w:rsid w:val="004E0B8D"/>
    <w:rsid w:val="004E0BFF"/>
    <w:rsid w:val="004E1BDD"/>
    <w:rsid w:val="004E4F14"/>
    <w:rsid w:val="004E5A94"/>
    <w:rsid w:val="004F29E0"/>
    <w:rsid w:val="004F2B53"/>
    <w:rsid w:val="004F38D6"/>
    <w:rsid w:val="004F7450"/>
    <w:rsid w:val="004F7A23"/>
    <w:rsid w:val="00501657"/>
    <w:rsid w:val="0050277F"/>
    <w:rsid w:val="00502B6E"/>
    <w:rsid w:val="00503FD7"/>
    <w:rsid w:val="00505DFA"/>
    <w:rsid w:val="00510A39"/>
    <w:rsid w:val="00510BEF"/>
    <w:rsid w:val="005126F2"/>
    <w:rsid w:val="005139E2"/>
    <w:rsid w:val="00514C1A"/>
    <w:rsid w:val="005160EF"/>
    <w:rsid w:val="00516683"/>
    <w:rsid w:val="0051685A"/>
    <w:rsid w:val="005172FD"/>
    <w:rsid w:val="00517A07"/>
    <w:rsid w:val="0052004F"/>
    <w:rsid w:val="00520349"/>
    <w:rsid w:val="00521608"/>
    <w:rsid w:val="00522A66"/>
    <w:rsid w:val="005230EB"/>
    <w:rsid w:val="00524CA1"/>
    <w:rsid w:val="00524F9B"/>
    <w:rsid w:val="00526FC5"/>
    <w:rsid w:val="00527FD6"/>
    <w:rsid w:val="00530AB1"/>
    <w:rsid w:val="00530AD5"/>
    <w:rsid w:val="005310DA"/>
    <w:rsid w:val="0053302A"/>
    <w:rsid w:val="00535D3F"/>
    <w:rsid w:val="00535F31"/>
    <w:rsid w:val="00537A47"/>
    <w:rsid w:val="00540BCA"/>
    <w:rsid w:val="00541D38"/>
    <w:rsid w:val="005468A0"/>
    <w:rsid w:val="005479D2"/>
    <w:rsid w:val="00547A4B"/>
    <w:rsid w:val="00550634"/>
    <w:rsid w:val="0055086D"/>
    <w:rsid w:val="00555913"/>
    <w:rsid w:val="005611E1"/>
    <w:rsid w:val="00562267"/>
    <w:rsid w:val="00563B00"/>
    <w:rsid w:val="00563C57"/>
    <w:rsid w:val="00566D0A"/>
    <w:rsid w:val="00567750"/>
    <w:rsid w:val="0057052E"/>
    <w:rsid w:val="005706E8"/>
    <w:rsid w:val="00570CE3"/>
    <w:rsid w:val="0057134F"/>
    <w:rsid w:val="00571B4C"/>
    <w:rsid w:val="005721EF"/>
    <w:rsid w:val="00572743"/>
    <w:rsid w:val="00572EA6"/>
    <w:rsid w:val="005733FA"/>
    <w:rsid w:val="00573939"/>
    <w:rsid w:val="00575AC8"/>
    <w:rsid w:val="005764E9"/>
    <w:rsid w:val="0057656C"/>
    <w:rsid w:val="00580DFD"/>
    <w:rsid w:val="00581B5A"/>
    <w:rsid w:val="0058321F"/>
    <w:rsid w:val="00586B32"/>
    <w:rsid w:val="00587EF2"/>
    <w:rsid w:val="00587F9E"/>
    <w:rsid w:val="00592936"/>
    <w:rsid w:val="005932E4"/>
    <w:rsid w:val="005937C8"/>
    <w:rsid w:val="00594321"/>
    <w:rsid w:val="005956AD"/>
    <w:rsid w:val="00596014"/>
    <w:rsid w:val="00597241"/>
    <w:rsid w:val="00597584"/>
    <w:rsid w:val="0059799A"/>
    <w:rsid w:val="005A0F9E"/>
    <w:rsid w:val="005A109D"/>
    <w:rsid w:val="005A12F9"/>
    <w:rsid w:val="005A1D07"/>
    <w:rsid w:val="005A2F25"/>
    <w:rsid w:val="005A34F9"/>
    <w:rsid w:val="005A3BAE"/>
    <w:rsid w:val="005A4913"/>
    <w:rsid w:val="005A610A"/>
    <w:rsid w:val="005A6D78"/>
    <w:rsid w:val="005B02C2"/>
    <w:rsid w:val="005B29EB"/>
    <w:rsid w:val="005B2A5C"/>
    <w:rsid w:val="005B3B2E"/>
    <w:rsid w:val="005B561F"/>
    <w:rsid w:val="005B5A8C"/>
    <w:rsid w:val="005B6E6D"/>
    <w:rsid w:val="005B7492"/>
    <w:rsid w:val="005C3D2E"/>
    <w:rsid w:val="005C4657"/>
    <w:rsid w:val="005C471B"/>
    <w:rsid w:val="005C4727"/>
    <w:rsid w:val="005C4F11"/>
    <w:rsid w:val="005C5EC2"/>
    <w:rsid w:val="005C6BF6"/>
    <w:rsid w:val="005D288B"/>
    <w:rsid w:val="005D2EAF"/>
    <w:rsid w:val="005D3EB0"/>
    <w:rsid w:val="005D4791"/>
    <w:rsid w:val="005D51AA"/>
    <w:rsid w:val="005D5E76"/>
    <w:rsid w:val="005D64EF"/>
    <w:rsid w:val="005D6ADC"/>
    <w:rsid w:val="005D6E4E"/>
    <w:rsid w:val="005D7369"/>
    <w:rsid w:val="005D78ED"/>
    <w:rsid w:val="005E2451"/>
    <w:rsid w:val="005E2A9A"/>
    <w:rsid w:val="005E3517"/>
    <w:rsid w:val="005E3A15"/>
    <w:rsid w:val="005E4A7F"/>
    <w:rsid w:val="005E51D0"/>
    <w:rsid w:val="005E5C92"/>
    <w:rsid w:val="005E5E72"/>
    <w:rsid w:val="005E7B7B"/>
    <w:rsid w:val="005F09C6"/>
    <w:rsid w:val="005F1820"/>
    <w:rsid w:val="005F2340"/>
    <w:rsid w:val="005F419A"/>
    <w:rsid w:val="005F463F"/>
    <w:rsid w:val="005F541F"/>
    <w:rsid w:val="005F636B"/>
    <w:rsid w:val="005F6727"/>
    <w:rsid w:val="005F79C9"/>
    <w:rsid w:val="006028D7"/>
    <w:rsid w:val="00602AA3"/>
    <w:rsid w:val="006032BD"/>
    <w:rsid w:val="006034EE"/>
    <w:rsid w:val="00603533"/>
    <w:rsid w:val="00603A30"/>
    <w:rsid w:val="006045F8"/>
    <w:rsid w:val="00604951"/>
    <w:rsid w:val="006068F5"/>
    <w:rsid w:val="006069D6"/>
    <w:rsid w:val="00606C0C"/>
    <w:rsid w:val="00607950"/>
    <w:rsid w:val="006120C7"/>
    <w:rsid w:val="00612779"/>
    <w:rsid w:val="00614461"/>
    <w:rsid w:val="00614E10"/>
    <w:rsid w:val="00615542"/>
    <w:rsid w:val="0061646D"/>
    <w:rsid w:val="00617DA5"/>
    <w:rsid w:val="0062031E"/>
    <w:rsid w:val="00622054"/>
    <w:rsid w:val="006224A8"/>
    <w:rsid w:val="00622626"/>
    <w:rsid w:val="006230A0"/>
    <w:rsid w:val="006232C2"/>
    <w:rsid w:val="0062496D"/>
    <w:rsid w:val="00624DE2"/>
    <w:rsid w:val="0062530F"/>
    <w:rsid w:val="0062592C"/>
    <w:rsid w:val="00626522"/>
    <w:rsid w:val="00626679"/>
    <w:rsid w:val="006272B0"/>
    <w:rsid w:val="006273B1"/>
    <w:rsid w:val="00627AD7"/>
    <w:rsid w:val="006300B7"/>
    <w:rsid w:val="00632069"/>
    <w:rsid w:val="006326B0"/>
    <w:rsid w:val="00632977"/>
    <w:rsid w:val="0063368D"/>
    <w:rsid w:val="006336BF"/>
    <w:rsid w:val="00633EC1"/>
    <w:rsid w:val="00633F44"/>
    <w:rsid w:val="00634744"/>
    <w:rsid w:val="00635275"/>
    <w:rsid w:val="00635C22"/>
    <w:rsid w:val="00636455"/>
    <w:rsid w:val="00640465"/>
    <w:rsid w:val="0064127C"/>
    <w:rsid w:val="00645075"/>
    <w:rsid w:val="00645719"/>
    <w:rsid w:val="00646689"/>
    <w:rsid w:val="00647257"/>
    <w:rsid w:val="0064773E"/>
    <w:rsid w:val="00650570"/>
    <w:rsid w:val="0065071F"/>
    <w:rsid w:val="0065089B"/>
    <w:rsid w:val="00652070"/>
    <w:rsid w:val="006525AE"/>
    <w:rsid w:val="00652D5D"/>
    <w:rsid w:val="006536CA"/>
    <w:rsid w:val="0065447F"/>
    <w:rsid w:val="00654F82"/>
    <w:rsid w:val="006560E7"/>
    <w:rsid w:val="0065654A"/>
    <w:rsid w:val="0065702A"/>
    <w:rsid w:val="006579C7"/>
    <w:rsid w:val="00657CDA"/>
    <w:rsid w:val="00660616"/>
    <w:rsid w:val="00661E02"/>
    <w:rsid w:val="0066382C"/>
    <w:rsid w:val="0066473A"/>
    <w:rsid w:val="00664B82"/>
    <w:rsid w:val="0066681E"/>
    <w:rsid w:val="00667E5C"/>
    <w:rsid w:val="00667EF9"/>
    <w:rsid w:val="00670E2C"/>
    <w:rsid w:val="00671067"/>
    <w:rsid w:val="00671D77"/>
    <w:rsid w:val="00672777"/>
    <w:rsid w:val="00673018"/>
    <w:rsid w:val="00674794"/>
    <w:rsid w:val="00674F1B"/>
    <w:rsid w:val="00675A47"/>
    <w:rsid w:val="00676443"/>
    <w:rsid w:val="00676D12"/>
    <w:rsid w:val="00676F51"/>
    <w:rsid w:val="00676FF3"/>
    <w:rsid w:val="00677DD2"/>
    <w:rsid w:val="00680A19"/>
    <w:rsid w:val="00682029"/>
    <w:rsid w:val="006824F2"/>
    <w:rsid w:val="006831FF"/>
    <w:rsid w:val="0068491E"/>
    <w:rsid w:val="00684C64"/>
    <w:rsid w:val="006862F5"/>
    <w:rsid w:val="00690749"/>
    <w:rsid w:val="00691642"/>
    <w:rsid w:val="006919DD"/>
    <w:rsid w:val="00691FCB"/>
    <w:rsid w:val="00692F48"/>
    <w:rsid w:val="00693048"/>
    <w:rsid w:val="00693457"/>
    <w:rsid w:val="0069440A"/>
    <w:rsid w:val="0069446C"/>
    <w:rsid w:val="00694ABB"/>
    <w:rsid w:val="00695129"/>
    <w:rsid w:val="0069596A"/>
    <w:rsid w:val="00696CE7"/>
    <w:rsid w:val="00696D31"/>
    <w:rsid w:val="00697C5B"/>
    <w:rsid w:val="006A0B91"/>
    <w:rsid w:val="006A138F"/>
    <w:rsid w:val="006A14FC"/>
    <w:rsid w:val="006A1963"/>
    <w:rsid w:val="006A2901"/>
    <w:rsid w:val="006A2BD3"/>
    <w:rsid w:val="006A4FB7"/>
    <w:rsid w:val="006A6B0B"/>
    <w:rsid w:val="006A6BFD"/>
    <w:rsid w:val="006A7764"/>
    <w:rsid w:val="006B0321"/>
    <w:rsid w:val="006B0404"/>
    <w:rsid w:val="006B1372"/>
    <w:rsid w:val="006B217E"/>
    <w:rsid w:val="006B3BDB"/>
    <w:rsid w:val="006B4083"/>
    <w:rsid w:val="006B4215"/>
    <w:rsid w:val="006B5802"/>
    <w:rsid w:val="006B6B02"/>
    <w:rsid w:val="006B7A48"/>
    <w:rsid w:val="006B7DF8"/>
    <w:rsid w:val="006C052F"/>
    <w:rsid w:val="006C07FB"/>
    <w:rsid w:val="006C091B"/>
    <w:rsid w:val="006C0A5B"/>
    <w:rsid w:val="006C0EAF"/>
    <w:rsid w:val="006C10B6"/>
    <w:rsid w:val="006C2E4F"/>
    <w:rsid w:val="006C3838"/>
    <w:rsid w:val="006C3AEA"/>
    <w:rsid w:val="006C419E"/>
    <w:rsid w:val="006C5565"/>
    <w:rsid w:val="006C596F"/>
    <w:rsid w:val="006C5F02"/>
    <w:rsid w:val="006C62A9"/>
    <w:rsid w:val="006C6A21"/>
    <w:rsid w:val="006C73A3"/>
    <w:rsid w:val="006C73DE"/>
    <w:rsid w:val="006D3C00"/>
    <w:rsid w:val="006D5543"/>
    <w:rsid w:val="006D5EBD"/>
    <w:rsid w:val="006E24E2"/>
    <w:rsid w:val="006E34D6"/>
    <w:rsid w:val="006E3E0A"/>
    <w:rsid w:val="006E430B"/>
    <w:rsid w:val="006E5A4D"/>
    <w:rsid w:val="006E5B1A"/>
    <w:rsid w:val="006E627F"/>
    <w:rsid w:val="006E65D6"/>
    <w:rsid w:val="006E7824"/>
    <w:rsid w:val="006F1661"/>
    <w:rsid w:val="006F2165"/>
    <w:rsid w:val="006F2218"/>
    <w:rsid w:val="006F2988"/>
    <w:rsid w:val="006F5999"/>
    <w:rsid w:val="006F7A26"/>
    <w:rsid w:val="007015CB"/>
    <w:rsid w:val="00701A8E"/>
    <w:rsid w:val="00703079"/>
    <w:rsid w:val="007032CB"/>
    <w:rsid w:val="007038B7"/>
    <w:rsid w:val="00703BD1"/>
    <w:rsid w:val="00705C74"/>
    <w:rsid w:val="0070656F"/>
    <w:rsid w:val="00713C5B"/>
    <w:rsid w:val="00714DBE"/>
    <w:rsid w:val="00715B94"/>
    <w:rsid w:val="00715BF9"/>
    <w:rsid w:val="007170F0"/>
    <w:rsid w:val="007203E0"/>
    <w:rsid w:val="00721B1A"/>
    <w:rsid w:val="00721CDE"/>
    <w:rsid w:val="007233CC"/>
    <w:rsid w:val="00723B12"/>
    <w:rsid w:val="00724AAA"/>
    <w:rsid w:val="00724E4F"/>
    <w:rsid w:val="007253A1"/>
    <w:rsid w:val="00726F99"/>
    <w:rsid w:val="007272D8"/>
    <w:rsid w:val="0072763A"/>
    <w:rsid w:val="00727694"/>
    <w:rsid w:val="007278F6"/>
    <w:rsid w:val="00727973"/>
    <w:rsid w:val="007319B8"/>
    <w:rsid w:val="00731DF1"/>
    <w:rsid w:val="0073215A"/>
    <w:rsid w:val="00732C4D"/>
    <w:rsid w:val="00732E1E"/>
    <w:rsid w:val="00734A6A"/>
    <w:rsid w:val="00734D7B"/>
    <w:rsid w:val="00736158"/>
    <w:rsid w:val="00737A20"/>
    <w:rsid w:val="00740F3D"/>
    <w:rsid w:val="007410E7"/>
    <w:rsid w:val="00741D42"/>
    <w:rsid w:val="0074443F"/>
    <w:rsid w:val="00746A9C"/>
    <w:rsid w:val="00747AB1"/>
    <w:rsid w:val="00750DAC"/>
    <w:rsid w:val="00752AB5"/>
    <w:rsid w:val="00753146"/>
    <w:rsid w:val="007537CD"/>
    <w:rsid w:val="00754773"/>
    <w:rsid w:val="0075581F"/>
    <w:rsid w:val="00760958"/>
    <w:rsid w:val="00761140"/>
    <w:rsid w:val="00761CF3"/>
    <w:rsid w:val="00762D51"/>
    <w:rsid w:val="00763CA6"/>
    <w:rsid w:val="0076669D"/>
    <w:rsid w:val="00766A9B"/>
    <w:rsid w:val="00766AF4"/>
    <w:rsid w:val="00766CBF"/>
    <w:rsid w:val="007703B1"/>
    <w:rsid w:val="007716B4"/>
    <w:rsid w:val="00772583"/>
    <w:rsid w:val="00772AEB"/>
    <w:rsid w:val="00772DC7"/>
    <w:rsid w:val="0077391B"/>
    <w:rsid w:val="00774CF2"/>
    <w:rsid w:val="00775BA3"/>
    <w:rsid w:val="00776422"/>
    <w:rsid w:val="007769DE"/>
    <w:rsid w:val="00783299"/>
    <w:rsid w:val="00783C42"/>
    <w:rsid w:val="00783DB3"/>
    <w:rsid w:val="00784599"/>
    <w:rsid w:val="00784BF6"/>
    <w:rsid w:val="00785D10"/>
    <w:rsid w:val="00786006"/>
    <w:rsid w:val="007863FC"/>
    <w:rsid w:val="00786A47"/>
    <w:rsid w:val="00790F2A"/>
    <w:rsid w:val="007935E5"/>
    <w:rsid w:val="00793CA9"/>
    <w:rsid w:val="007955DE"/>
    <w:rsid w:val="007969FC"/>
    <w:rsid w:val="007A1C1D"/>
    <w:rsid w:val="007A2998"/>
    <w:rsid w:val="007A3B3C"/>
    <w:rsid w:val="007A5F19"/>
    <w:rsid w:val="007A7E9C"/>
    <w:rsid w:val="007B0054"/>
    <w:rsid w:val="007B0CD4"/>
    <w:rsid w:val="007B152B"/>
    <w:rsid w:val="007B237B"/>
    <w:rsid w:val="007B331E"/>
    <w:rsid w:val="007B3F26"/>
    <w:rsid w:val="007B53F5"/>
    <w:rsid w:val="007B54C5"/>
    <w:rsid w:val="007B55B3"/>
    <w:rsid w:val="007B5DB2"/>
    <w:rsid w:val="007B788A"/>
    <w:rsid w:val="007C0247"/>
    <w:rsid w:val="007C05F4"/>
    <w:rsid w:val="007C1E31"/>
    <w:rsid w:val="007C24A8"/>
    <w:rsid w:val="007C3252"/>
    <w:rsid w:val="007C40F3"/>
    <w:rsid w:val="007C476C"/>
    <w:rsid w:val="007C567F"/>
    <w:rsid w:val="007C5A1B"/>
    <w:rsid w:val="007C6B92"/>
    <w:rsid w:val="007C75BD"/>
    <w:rsid w:val="007C7B5A"/>
    <w:rsid w:val="007C7F00"/>
    <w:rsid w:val="007D0F59"/>
    <w:rsid w:val="007D1356"/>
    <w:rsid w:val="007D2E44"/>
    <w:rsid w:val="007D3022"/>
    <w:rsid w:val="007D35DD"/>
    <w:rsid w:val="007D46C5"/>
    <w:rsid w:val="007D4F0E"/>
    <w:rsid w:val="007D5ECF"/>
    <w:rsid w:val="007D6739"/>
    <w:rsid w:val="007D6803"/>
    <w:rsid w:val="007D7A10"/>
    <w:rsid w:val="007D7C6A"/>
    <w:rsid w:val="007D7D9C"/>
    <w:rsid w:val="007E004A"/>
    <w:rsid w:val="007E0377"/>
    <w:rsid w:val="007E06AC"/>
    <w:rsid w:val="007E09FC"/>
    <w:rsid w:val="007E0AAB"/>
    <w:rsid w:val="007E1537"/>
    <w:rsid w:val="007E268D"/>
    <w:rsid w:val="007E305F"/>
    <w:rsid w:val="007E3E5E"/>
    <w:rsid w:val="007E3F6A"/>
    <w:rsid w:val="007E5287"/>
    <w:rsid w:val="007E58C0"/>
    <w:rsid w:val="007F012E"/>
    <w:rsid w:val="007F1323"/>
    <w:rsid w:val="007F25DA"/>
    <w:rsid w:val="007F2A12"/>
    <w:rsid w:val="007F2B0F"/>
    <w:rsid w:val="007F360C"/>
    <w:rsid w:val="007F4A1F"/>
    <w:rsid w:val="007F5109"/>
    <w:rsid w:val="007F5FBE"/>
    <w:rsid w:val="0080080B"/>
    <w:rsid w:val="00804225"/>
    <w:rsid w:val="0080463C"/>
    <w:rsid w:val="008057F0"/>
    <w:rsid w:val="00806DF2"/>
    <w:rsid w:val="00811481"/>
    <w:rsid w:val="00812894"/>
    <w:rsid w:val="008129CF"/>
    <w:rsid w:val="00812F78"/>
    <w:rsid w:val="00813BF1"/>
    <w:rsid w:val="008162DA"/>
    <w:rsid w:val="008169A9"/>
    <w:rsid w:val="008173C0"/>
    <w:rsid w:val="008176BA"/>
    <w:rsid w:val="00817938"/>
    <w:rsid w:val="00817AD2"/>
    <w:rsid w:val="00817F5B"/>
    <w:rsid w:val="00820600"/>
    <w:rsid w:val="008207D6"/>
    <w:rsid w:val="00820AF7"/>
    <w:rsid w:val="00820B9C"/>
    <w:rsid w:val="00820C80"/>
    <w:rsid w:val="00820DF7"/>
    <w:rsid w:val="00821F1E"/>
    <w:rsid w:val="00822D60"/>
    <w:rsid w:val="00823E01"/>
    <w:rsid w:val="008243E1"/>
    <w:rsid w:val="00824544"/>
    <w:rsid w:val="00824A58"/>
    <w:rsid w:val="00824D3A"/>
    <w:rsid w:val="00825909"/>
    <w:rsid w:val="00826084"/>
    <w:rsid w:val="00826CE5"/>
    <w:rsid w:val="00826FCB"/>
    <w:rsid w:val="00827870"/>
    <w:rsid w:val="0083202A"/>
    <w:rsid w:val="00834B79"/>
    <w:rsid w:val="008351D3"/>
    <w:rsid w:val="008367B3"/>
    <w:rsid w:val="0083686E"/>
    <w:rsid w:val="008374F2"/>
    <w:rsid w:val="00841F70"/>
    <w:rsid w:val="008428F8"/>
    <w:rsid w:val="00842DBA"/>
    <w:rsid w:val="00842F5E"/>
    <w:rsid w:val="00843247"/>
    <w:rsid w:val="00844ADF"/>
    <w:rsid w:val="008459D6"/>
    <w:rsid w:val="0084639D"/>
    <w:rsid w:val="00847B72"/>
    <w:rsid w:val="00852B25"/>
    <w:rsid w:val="00852B59"/>
    <w:rsid w:val="008531BE"/>
    <w:rsid w:val="00853242"/>
    <w:rsid w:val="0085333D"/>
    <w:rsid w:val="00854DEE"/>
    <w:rsid w:val="0085552F"/>
    <w:rsid w:val="00856661"/>
    <w:rsid w:val="00856E3F"/>
    <w:rsid w:val="008570B9"/>
    <w:rsid w:val="008572B0"/>
    <w:rsid w:val="008577A2"/>
    <w:rsid w:val="00857813"/>
    <w:rsid w:val="00857C19"/>
    <w:rsid w:val="00860010"/>
    <w:rsid w:val="00860DEA"/>
    <w:rsid w:val="008618E3"/>
    <w:rsid w:val="00861F38"/>
    <w:rsid w:val="0086278D"/>
    <w:rsid w:val="00863829"/>
    <w:rsid w:val="00863FFF"/>
    <w:rsid w:val="00864034"/>
    <w:rsid w:val="008645A0"/>
    <w:rsid w:val="008647E8"/>
    <w:rsid w:val="008650E3"/>
    <w:rsid w:val="00865684"/>
    <w:rsid w:val="008670BE"/>
    <w:rsid w:val="0087113A"/>
    <w:rsid w:val="00871D9B"/>
    <w:rsid w:val="008727C1"/>
    <w:rsid w:val="0087334D"/>
    <w:rsid w:val="00873B98"/>
    <w:rsid w:val="00873DCD"/>
    <w:rsid w:val="00874563"/>
    <w:rsid w:val="008745CC"/>
    <w:rsid w:val="00875668"/>
    <w:rsid w:val="00877137"/>
    <w:rsid w:val="008823BF"/>
    <w:rsid w:val="00882821"/>
    <w:rsid w:val="00883591"/>
    <w:rsid w:val="0088386A"/>
    <w:rsid w:val="00883C60"/>
    <w:rsid w:val="0088456A"/>
    <w:rsid w:val="008855A7"/>
    <w:rsid w:val="00887F51"/>
    <w:rsid w:val="00891F49"/>
    <w:rsid w:val="00893641"/>
    <w:rsid w:val="00893705"/>
    <w:rsid w:val="008944A7"/>
    <w:rsid w:val="008948DF"/>
    <w:rsid w:val="00895219"/>
    <w:rsid w:val="00895761"/>
    <w:rsid w:val="0089578F"/>
    <w:rsid w:val="00896ECF"/>
    <w:rsid w:val="00897010"/>
    <w:rsid w:val="0089737E"/>
    <w:rsid w:val="00897CA7"/>
    <w:rsid w:val="008A0B5D"/>
    <w:rsid w:val="008A10C7"/>
    <w:rsid w:val="008A21B3"/>
    <w:rsid w:val="008A23AA"/>
    <w:rsid w:val="008A23F7"/>
    <w:rsid w:val="008A2593"/>
    <w:rsid w:val="008A3A08"/>
    <w:rsid w:val="008A3A9D"/>
    <w:rsid w:val="008A5356"/>
    <w:rsid w:val="008A621F"/>
    <w:rsid w:val="008A6BB2"/>
    <w:rsid w:val="008B01BB"/>
    <w:rsid w:val="008B09F0"/>
    <w:rsid w:val="008B1AC7"/>
    <w:rsid w:val="008B202A"/>
    <w:rsid w:val="008B249E"/>
    <w:rsid w:val="008B2823"/>
    <w:rsid w:val="008B3D53"/>
    <w:rsid w:val="008B4793"/>
    <w:rsid w:val="008B4F3D"/>
    <w:rsid w:val="008B584A"/>
    <w:rsid w:val="008B6522"/>
    <w:rsid w:val="008B7AD1"/>
    <w:rsid w:val="008C0307"/>
    <w:rsid w:val="008C11FB"/>
    <w:rsid w:val="008C18F9"/>
    <w:rsid w:val="008C30A6"/>
    <w:rsid w:val="008C45DD"/>
    <w:rsid w:val="008C5A91"/>
    <w:rsid w:val="008C6E27"/>
    <w:rsid w:val="008C7EE2"/>
    <w:rsid w:val="008D17E5"/>
    <w:rsid w:val="008D17EC"/>
    <w:rsid w:val="008D2210"/>
    <w:rsid w:val="008D2C8F"/>
    <w:rsid w:val="008D3217"/>
    <w:rsid w:val="008D38FB"/>
    <w:rsid w:val="008D4108"/>
    <w:rsid w:val="008D413C"/>
    <w:rsid w:val="008D41FD"/>
    <w:rsid w:val="008D4542"/>
    <w:rsid w:val="008D4875"/>
    <w:rsid w:val="008D66AA"/>
    <w:rsid w:val="008D66F2"/>
    <w:rsid w:val="008E107A"/>
    <w:rsid w:val="008E4669"/>
    <w:rsid w:val="008E4E6D"/>
    <w:rsid w:val="008E5ADF"/>
    <w:rsid w:val="008E5EAA"/>
    <w:rsid w:val="008E6394"/>
    <w:rsid w:val="008F10E4"/>
    <w:rsid w:val="008F437B"/>
    <w:rsid w:val="008F7015"/>
    <w:rsid w:val="008F7BD7"/>
    <w:rsid w:val="00901DDA"/>
    <w:rsid w:val="00902717"/>
    <w:rsid w:val="00902B68"/>
    <w:rsid w:val="00903E78"/>
    <w:rsid w:val="0090551C"/>
    <w:rsid w:val="00907C1B"/>
    <w:rsid w:val="009101B4"/>
    <w:rsid w:val="0091076D"/>
    <w:rsid w:val="009108F5"/>
    <w:rsid w:val="00910E4A"/>
    <w:rsid w:val="00913D5A"/>
    <w:rsid w:val="00913DF3"/>
    <w:rsid w:val="00913E53"/>
    <w:rsid w:val="00914F29"/>
    <w:rsid w:val="00914F8C"/>
    <w:rsid w:val="0091643C"/>
    <w:rsid w:val="00917D8E"/>
    <w:rsid w:val="00917EDB"/>
    <w:rsid w:val="00917F32"/>
    <w:rsid w:val="009204F0"/>
    <w:rsid w:val="00923608"/>
    <w:rsid w:val="0092716F"/>
    <w:rsid w:val="0093037B"/>
    <w:rsid w:val="00931798"/>
    <w:rsid w:val="00931A30"/>
    <w:rsid w:val="00932117"/>
    <w:rsid w:val="009340F0"/>
    <w:rsid w:val="0093471F"/>
    <w:rsid w:val="009368F2"/>
    <w:rsid w:val="00936EE4"/>
    <w:rsid w:val="009371CF"/>
    <w:rsid w:val="0094160E"/>
    <w:rsid w:val="00941780"/>
    <w:rsid w:val="00943697"/>
    <w:rsid w:val="00944536"/>
    <w:rsid w:val="00944A85"/>
    <w:rsid w:val="009468ED"/>
    <w:rsid w:val="00946DB1"/>
    <w:rsid w:val="00947680"/>
    <w:rsid w:val="009477F0"/>
    <w:rsid w:val="009509FC"/>
    <w:rsid w:val="009511E7"/>
    <w:rsid w:val="00951C33"/>
    <w:rsid w:val="00952945"/>
    <w:rsid w:val="00952E4A"/>
    <w:rsid w:val="00953619"/>
    <w:rsid w:val="0095427E"/>
    <w:rsid w:val="009548DD"/>
    <w:rsid w:val="0095515C"/>
    <w:rsid w:val="00955C2B"/>
    <w:rsid w:val="00956011"/>
    <w:rsid w:val="00956694"/>
    <w:rsid w:val="00957FF7"/>
    <w:rsid w:val="00960C2F"/>
    <w:rsid w:val="00962381"/>
    <w:rsid w:val="0096241C"/>
    <w:rsid w:val="00963737"/>
    <w:rsid w:val="0096377A"/>
    <w:rsid w:val="009664AC"/>
    <w:rsid w:val="00966BB2"/>
    <w:rsid w:val="009673F6"/>
    <w:rsid w:val="00967A47"/>
    <w:rsid w:val="009723D3"/>
    <w:rsid w:val="0097319E"/>
    <w:rsid w:val="0097355E"/>
    <w:rsid w:val="00975A20"/>
    <w:rsid w:val="009775B4"/>
    <w:rsid w:val="009803EF"/>
    <w:rsid w:val="009812CA"/>
    <w:rsid w:val="00983710"/>
    <w:rsid w:val="00983CA6"/>
    <w:rsid w:val="009845DC"/>
    <w:rsid w:val="009847A3"/>
    <w:rsid w:val="0098587C"/>
    <w:rsid w:val="00986722"/>
    <w:rsid w:val="00986736"/>
    <w:rsid w:val="0099145C"/>
    <w:rsid w:val="0099161B"/>
    <w:rsid w:val="0099186C"/>
    <w:rsid w:val="00992409"/>
    <w:rsid w:val="00992C8D"/>
    <w:rsid w:val="00994E63"/>
    <w:rsid w:val="00995908"/>
    <w:rsid w:val="00995B30"/>
    <w:rsid w:val="00995FEF"/>
    <w:rsid w:val="00996E96"/>
    <w:rsid w:val="009A086C"/>
    <w:rsid w:val="009A0EE4"/>
    <w:rsid w:val="009A1E06"/>
    <w:rsid w:val="009A50A5"/>
    <w:rsid w:val="009A548F"/>
    <w:rsid w:val="009A6225"/>
    <w:rsid w:val="009A7895"/>
    <w:rsid w:val="009A7E4E"/>
    <w:rsid w:val="009B0379"/>
    <w:rsid w:val="009B07CB"/>
    <w:rsid w:val="009B17BF"/>
    <w:rsid w:val="009B1D0C"/>
    <w:rsid w:val="009B2814"/>
    <w:rsid w:val="009B2BF4"/>
    <w:rsid w:val="009B2CA8"/>
    <w:rsid w:val="009B32A7"/>
    <w:rsid w:val="009B3C46"/>
    <w:rsid w:val="009B5AE1"/>
    <w:rsid w:val="009B6DEA"/>
    <w:rsid w:val="009B6F61"/>
    <w:rsid w:val="009B7393"/>
    <w:rsid w:val="009B73BD"/>
    <w:rsid w:val="009B7B02"/>
    <w:rsid w:val="009C1C70"/>
    <w:rsid w:val="009C2E19"/>
    <w:rsid w:val="009C2FCB"/>
    <w:rsid w:val="009C3609"/>
    <w:rsid w:val="009C399F"/>
    <w:rsid w:val="009C5852"/>
    <w:rsid w:val="009C5F18"/>
    <w:rsid w:val="009C60E6"/>
    <w:rsid w:val="009C6EFC"/>
    <w:rsid w:val="009C6F8A"/>
    <w:rsid w:val="009C7B31"/>
    <w:rsid w:val="009D0231"/>
    <w:rsid w:val="009D12B3"/>
    <w:rsid w:val="009D15DB"/>
    <w:rsid w:val="009D21C4"/>
    <w:rsid w:val="009D2CA3"/>
    <w:rsid w:val="009D36B1"/>
    <w:rsid w:val="009D36CF"/>
    <w:rsid w:val="009D40E3"/>
    <w:rsid w:val="009D44EA"/>
    <w:rsid w:val="009D4AA3"/>
    <w:rsid w:val="009D4DD4"/>
    <w:rsid w:val="009D58EA"/>
    <w:rsid w:val="009D684F"/>
    <w:rsid w:val="009D7290"/>
    <w:rsid w:val="009E0502"/>
    <w:rsid w:val="009E3002"/>
    <w:rsid w:val="009E348A"/>
    <w:rsid w:val="009E46AE"/>
    <w:rsid w:val="009E5755"/>
    <w:rsid w:val="009E5A63"/>
    <w:rsid w:val="009E5FB1"/>
    <w:rsid w:val="009E6347"/>
    <w:rsid w:val="009E6FD4"/>
    <w:rsid w:val="009E7040"/>
    <w:rsid w:val="009E74EA"/>
    <w:rsid w:val="009E771D"/>
    <w:rsid w:val="009E7849"/>
    <w:rsid w:val="009F129F"/>
    <w:rsid w:val="009F13EE"/>
    <w:rsid w:val="009F1A69"/>
    <w:rsid w:val="009F262B"/>
    <w:rsid w:val="009F2B90"/>
    <w:rsid w:val="009F2E44"/>
    <w:rsid w:val="009F3538"/>
    <w:rsid w:val="009F4488"/>
    <w:rsid w:val="009F4AA5"/>
    <w:rsid w:val="009F4B95"/>
    <w:rsid w:val="009F5388"/>
    <w:rsid w:val="009F57A1"/>
    <w:rsid w:val="009F597C"/>
    <w:rsid w:val="009F6999"/>
    <w:rsid w:val="00A00BBD"/>
    <w:rsid w:val="00A01E62"/>
    <w:rsid w:val="00A02863"/>
    <w:rsid w:val="00A02DC3"/>
    <w:rsid w:val="00A03F19"/>
    <w:rsid w:val="00A041AB"/>
    <w:rsid w:val="00A041C9"/>
    <w:rsid w:val="00A05563"/>
    <w:rsid w:val="00A0560F"/>
    <w:rsid w:val="00A06F92"/>
    <w:rsid w:val="00A1195E"/>
    <w:rsid w:val="00A123D1"/>
    <w:rsid w:val="00A1317C"/>
    <w:rsid w:val="00A1337B"/>
    <w:rsid w:val="00A136B5"/>
    <w:rsid w:val="00A136D8"/>
    <w:rsid w:val="00A1506A"/>
    <w:rsid w:val="00A15E51"/>
    <w:rsid w:val="00A2136B"/>
    <w:rsid w:val="00A23E0D"/>
    <w:rsid w:val="00A25CB6"/>
    <w:rsid w:val="00A25F83"/>
    <w:rsid w:val="00A26580"/>
    <w:rsid w:val="00A2666B"/>
    <w:rsid w:val="00A26A3A"/>
    <w:rsid w:val="00A26DBD"/>
    <w:rsid w:val="00A27856"/>
    <w:rsid w:val="00A3032F"/>
    <w:rsid w:val="00A30C03"/>
    <w:rsid w:val="00A30E86"/>
    <w:rsid w:val="00A313DF"/>
    <w:rsid w:val="00A33818"/>
    <w:rsid w:val="00A3603A"/>
    <w:rsid w:val="00A400A8"/>
    <w:rsid w:val="00A44DA5"/>
    <w:rsid w:val="00A45698"/>
    <w:rsid w:val="00A462F5"/>
    <w:rsid w:val="00A4661C"/>
    <w:rsid w:val="00A4671C"/>
    <w:rsid w:val="00A50C49"/>
    <w:rsid w:val="00A51520"/>
    <w:rsid w:val="00A523E5"/>
    <w:rsid w:val="00A52A8D"/>
    <w:rsid w:val="00A540AD"/>
    <w:rsid w:val="00A542C4"/>
    <w:rsid w:val="00A549AB"/>
    <w:rsid w:val="00A54A7D"/>
    <w:rsid w:val="00A553A9"/>
    <w:rsid w:val="00A561C9"/>
    <w:rsid w:val="00A606B3"/>
    <w:rsid w:val="00A62636"/>
    <w:rsid w:val="00A62ABE"/>
    <w:rsid w:val="00A62C17"/>
    <w:rsid w:val="00A62E54"/>
    <w:rsid w:val="00A643BA"/>
    <w:rsid w:val="00A64461"/>
    <w:rsid w:val="00A64505"/>
    <w:rsid w:val="00A647BE"/>
    <w:rsid w:val="00A671BF"/>
    <w:rsid w:val="00A67C35"/>
    <w:rsid w:val="00A73311"/>
    <w:rsid w:val="00A73C95"/>
    <w:rsid w:val="00A74286"/>
    <w:rsid w:val="00A770F1"/>
    <w:rsid w:val="00A77C7F"/>
    <w:rsid w:val="00A77FFE"/>
    <w:rsid w:val="00A802CE"/>
    <w:rsid w:val="00A8128A"/>
    <w:rsid w:val="00A8172F"/>
    <w:rsid w:val="00A817B0"/>
    <w:rsid w:val="00A8188E"/>
    <w:rsid w:val="00A82566"/>
    <w:rsid w:val="00A8284E"/>
    <w:rsid w:val="00A84279"/>
    <w:rsid w:val="00A904E8"/>
    <w:rsid w:val="00A90B9F"/>
    <w:rsid w:val="00A93828"/>
    <w:rsid w:val="00A93AF9"/>
    <w:rsid w:val="00A94180"/>
    <w:rsid w:val="00A946EA"/>
    <w:rsid w:val="00A94E93"/>
    <w:rsid w:val="00A96026"/>
    <w:rsid w:val="00A9664C"/>
    <w:rsid w:val="00A96768"/>
    <w:rsid w:val="00A9700B"/>
    <w:rsid w:val="00A97091"/>
    <w:rsid w:val="00A97EB0"/>
    <w:rsid w:val="00AA05AF"/>
    <w:rsid w:val="00AA064C"/>
    <w:rsid w:val="00AA0812"/>
    <w:rsid w:val="00AA0925"/>
    <w:rsid w:val="00AA1F56"/>
    <w:rsid w:val="00AA2272"/>
    <w:rsid w:val="00AA2E7E"/>
    <w:rsid w:val="00AA4CFC"/>
    <w:rsid w:val="00AB081D"/>
    <w:rsid w:val="00AB0E4F"/>
    <w:rsid w:val="00AB1292"/>
    <w:rsid w:val="00AB12CB"/>
    <w:rsid w:val="00AB1E19"/>
    <w:rsid w:val="00AB2247"/>
    <w:rsid w:val="00AB289B"/>
    <w:rsid w:val="00AB53C3"/>
    <w:rsid w:val="00AB5529"/>
    <w:rsid w:val="00AB55CE"/>
    <w:rsid w:val="00AB5B1F"/>
    <w:rsid w:val="00AB692B"/>
    <w:rsid w:val="00AB7128"/>
    <w:rsid w:val="00AC0017"/>
    <w:rsid w:val="00AC0895"/>
    <w:rsid w:val="00AC1FF5"/>
    <w:rsid w:val="00AC3E30"/>
    <w:rsid w:val="00AC4C77"/>
    <w:rsid w:val="00AC53E9"/>
    <w:rsid w:val="00AC5FBC"/>
    <w:rsid w:val="00AC663A"/>
    <w:rsid w:val="00AC7C4B"/>
    <w:rsid w:val="00AD0541"/>
    <w:rsid w:val="00AD1D5B"/>
    <w:rsid w:val="00AD23AB"/>
    <w:rsid w:val="00AD4B21"/>
    <w:rsid w:val="00AD5409"/>
    <w:rsid w:val="00AD7333"/>
    <w:rsid w:val="00AD77EE"/>
    <w:rsid w:val="00AE0277"/>
    <w:rsid w:val="00AE03BE"/>
    <w:rsid w:val="00AE1DE6"/>
    <w:rsid w:val="00AE23F1"/>
    <w:rsid w:val="00AE2614"/>
    <w:rsid w:val="00AE386F"/>
    <w:rsid w:val="00AE566E"/>
    <w:rsid w:val="00AF05EA"/>
    <w:rsid w:val="00AF0665"/>
    <w:rsid w:val="00AF1F99"/>
    <w:rsid w:val="00AF2546"/>
    <w:rsid w:val="00AF355F"/>
    <w:rsid w:val="00AF4AC7"/>
    <w:rsid w:val="00AF4AF7"/>
    <w:rsid w:val="00AF68E9"/>
    <w:rsid w:val="00B0140A"/>
    <w:rsid w:val="00B03018"/>
    <w:rsid w:val="00B058B3"/>
    <w:rsid w:val="00B05C18"/>
    <w:rsid w:val="00B05D18"/>
    <w:rsid w:val="00B05E70"/>
    <w:rsid w:val="00B0645F"/>
    <w:rsid w:val="00B066CC"/>
    <w:rsid w:val="00B066E4"/>
    <w:rsid w:val="00B06CD1"/>
    <w:rsid w:val="00B07E20"/>
    <w:rsid w:val="00B101F1"/>
    <w:rsid w:val="00B10A7A"/>
    <w:rsid w:val="00B11D50"/>
    <w:rsid w:val="00B12EF8"/>
    <w:rsid w:val="00B139A7"/>
    <w:rsid w:val="00B13AF2"/>
    <w:rsid w:val="00B1423D"/>
    <w:rsid w:val="00B14AAE"/>
    <w:rsid w:val="00B155D9"/>
    <w:rsid w:val="00B15F42"/>
    <w:rsid w:val="00B172DF"/>
    <w:rsid w:val="00B1750A"/>
    <w:rsid w:val="00B209F3"/>
    <w:rsid w:val="00B20BFC"/>
    <w:rsid w:val="00B2166A"/>
    <w:rsid w:val="00B2239F"/>
    <w:rsid w:val="00B223FF"/>
    <w:rsid w:val="00B23A0C"/>
    <w:rsid w:val="00B23E3F"/>
    <w:rsid w:val="00B256E1"/>
    <w:rsid w:val="00B26810"/>
    <w:rsid w:val="00B275EC"/>
    <w:rsid w:val="00B277AE"/>
    <w:rsid w:val="00B310E0"/>
    <w:rsid w:val="00B31219"/>
    <w:rsid w:val="00B31355"/>
    <w:rsid w:val="00B31553"/>
    <w:rsid w:val="00B31AC7"/>
    <w:rsid w:val="00B33362"/>
    <w:rsid w:val="00B3342B"/>
    <w:rsid w:val="00B33B49"/>
    <w:rsid w:val="00B33D81"/>
    <w:rsid w:val="00B33F57"/>
    <w:rsid w:val="00B35823"/>
    <w:rsid w:val="00B366A6"/>
    <w:rsid w:val="00B407D5"/>
    <w:rsid w:val="00B40D5B"/>
    <w:rsid w:val="00B41CC4"/>
    <w:rsid w:val="00B44F0D"/>
    <w:rsid w:val="00B456F6"/>
    <w:rsid w:val="00B47A82"/>
    <w:rsid w:val="00B5109A"/>
    <w:rsid w:val="00B528E0"/>
    <w:rsid w:val="00B532D5"/>
    <w:rsid w:val="00B54E89"/>
    <w:rsid w:val="00B56315"/>
    <w:rsid w:val="00B56A06"/>
    <w:rsid w:val="00B56DC2"/>
    <w:rsid w:val="00B62F70"/>
    <w:rsid w:val="00B64776"/>
    <w:rsid w:val="00B64992"/>
    <w:rsid w:val="00B64D7F"/>
    <w:rsid w:val="00B65114"/>
    <w:rsid w:val="00B66081"/>
    <w:rsid w:val="00B6757C"/>
    <w:rsid w:val="00B708E1"/>
    <w:rsid w:val="00B70A5D"/>
    <w:rsid w:val="00B70C16"/>
    <w:rsid w:val="00B70EEE"/>
    <w:rsid w:val="00B72541"/>
    <w:rsid w:val="00B72C3E"/>
    <w:rsid w:val="00B72CE7"/>
    <w:rsid w:val="00B747FD"/>
    <w:rsid w:val="00B7567C"/>
    <w:rsid w:val="00B777F9"/>
    <w:rsid w:val="00B778F5"/>
    <w:rsid w:val="00B77A9B"/>
    <w:rsid w:val="00B8047F"/>
    <w:rsid w:val="00B82015"/>
    <w:rsid w:val="00B829C9"/>
    <w:rsid w:val="00B8355A"/>
    <w:rsid w:val="00B8410C"/>
    <w:rsid w:val="00B857A3"/>
    <w:rsid w:val="00B85A1D"/>
    <w:rsid w:val="00B86A72"/>
    <w:rsid w:val="00B86B27"/>
    <w:rsid w:val="00B911ED"/>
    <w:rsid w:val="00B91503"/>
    <w:rsid w:val="00B91EC9"/>
    <w:rsid w:val="00B9200F"/>
    <w:rsid w:val="00B93ADC"/>
    <w:rsid w:val="00B94497"/>
    <w:rsid w:val="00B95080"/>
    <w:rsid w:val="00B95942"/>
    <w:rsid w:val="00B9653F"/>
    <w:rsid w:val="00B97350"/>
    <w:rsid w:val="00B975BD"/>
    <w:rsid w:val="00BA00E9"/>
    <w:rsid w:val="00BA0C79"/>
    <w:rsid w:val="00BA0EC2"/>
    <w:rsid w:val="00BA25C6"/>
    <w:rsid w:val="00BA4EB7"/>
    <w:rsid w:val="00BA5024"/>
    <w:rsid w:val="00BA56E0"/>
    <w:rsid w:val="00BA594B"/>
    <w:rsid w:val="00BA5CE4"/>
    <w:rsid w:val="00BA5D22"/>
    <w:rsid w:val="00BA7744"/>
    <w:rsid w:val="00BB1E24"/>
    <w:rsid w:val="00BB3F50"/>
    <w:rsid w:val="00BB5E72"/>
    <w:rsid w:val="00BB79B7"/>
    <w:rsid w:val="00BC1AE2"/>
    <w:rsid w:val="00BC2037"/>
    <w:rsid w:val="00BC2C14"/>
    <w:rsid w:val="00BC350F"/>
    <w:rsid w:val="00BC3D2E"/>
    <w:rsid w:val="00BC4C20"/>
    <w:rsid w:val="00BC628F"/>
    <w:rsid w:val="00BC679D"/>
    <w:rsid w:val="00BC6F6D"/>
    <w:rsid w:val="00BC78E8"/>
    <w:rsid w:val="00BD0E81"/>
    <w:rsid w:val="00BD15B3"/>
    <w:rsid w:val="00BD2F90"/>
    <w:rsid w:val="00BD3FE0"/>
    <w:rsid w:val="00BD4EF5"/>
    <w:rsid w:val="00BD5C89"/>
    <w:rsid w:val="00BD6558"/>
    <w:rsid w:val="00BD72F2"/>
    <w:rsid w:val="00BD7C54"/>
    <w:rsid w:val="00BE0467"/>
    <w:rsid w:val="00BE1034"/>
    <w:rsid w:val="00BE3341"/>
    <w:rsid w:val="00BE491B"/>
    <w:rsid w:val="00BE4BDB"/>
    <w:rsid w:val="00BE6B18"/>
    <w:rsid w:val="00BE7F46"/>
    <w:rsid w:val="00BF03F4"/>
    <w:rsid w:val="00BF1253"/>
    <w:rsid w:val="00BF193A"/>
    <w:rsid w:val="00BF1F5D"/>
    <w:rsid w:val="00BF1FD4"/>
    <w:rsid w:val="00BF3758"/>
    <w:rsid w:val="00BF41E9"/>
    <w:rsid w:val="00BF4362"/>
    <w:rsid w:val="00BF5731"/>
    <w:rsid w:val="00BF5747"/>
    <w:rsid w:val="00BF79F5"/>
    <w:rsid w:val="00C01B54"/>
    <w:rsid w:val="00C02BBC"/>
    <w:rsid w:val="00C03D4D"/>
    <w:rsid w:val="00C042A8"/>
    <w:rsid w:val="00C0471D"/>
    <w:rsid w:val="00C04E86"/>
    <w:rsid w:val="00C05C87"/>
    <w:rsid w:val="00C05DA1"/>
    <w:rsid w:val="00C1046E"/>
    <w:rsid w:val="00C129C2"/>
    <w:rsid w:val="00C164D1"/>
    <w:rsid w:val="00C1701E"/>
    <w:rsid w:val="00C17D7B"/>
    <w:rsid w:val="00C20811"/>
    <w:rsid w:val="00C20C31"/>
    <w:rsid w:val="00C20CFB"/>
    <w:rsid w:val="00C21BA3"/>
    <w:rsid w:val="00C22C07"/>
    <w:rsid w:val="00C2357A"/>
    <w:rsid w:val="00C238D7"/>
    <w:rsid w:val="00C2472F"/>
    <w:rsid w:val="00C25BA2"/>
    <w:rsid w:val="00C27E53"/>
    <w:rsid w:val="00C31216"/>
    <w:rsid w:val="00C3156D"/>
    <w:rsid w:val="00C34AA2"/>
    <w:rsid w:val="00C34B8B"/>
    <w:rsid w:val="00C358F2"/>
    <w:rsid w:val="00C36CCC"/>
    <w:rsid w:val="00C37C7A"/>
    <w:rsid w:val="00C41F7D"/>
    <w:rsid w:val="00C42040"/>
    <w:rsid w:val="00C428CA"/>
    <w:rsid w:val="00C42C7E"/>
    <w:rsid w:val="00C43417"/>
    <w:rsid w:val="00C44856"/>
    <w:rsid w:val="00C44CA2"/>
    <w:rsid w:val="00C47554"/>
    <w:rsid w:val="00C4794C"/>
    <w:rsid w:val="00C47D31"/>
    <w:rsid w:val="00C51BA9"/>
    <w:rsid w:val="00C51ED1"/>
    <w:rsid w:val="00C52405"/>
    <w:rsid w:val="00C537BA"/>
    <w:rsid w:val="00C53C87"/>
    <w:rsid w:val="00C5407D"/>
    <w:rsid w:val="00C556C4"/>
    <w:rsid w:val="00C60016"/>
    <w:rsid w:val="00C61A7D"/>
    <w:rsid w:val="00C6329C"/>
    <w:rsid w:val="00C64C28"/>
    <w:rsid w:val="00C6529D"/>
    <w:rsid w:val="00C7142A"/>
    <w:rsid w:val="00C71EC5"/>
    <w:rsid w:val="00C7224B"/>
    <w:rsid w:val="00C726CD"/>
    <w:rsid w:val="00C733AF"/>
    <w:rsid w:val="00C73F0A"/>
    <w:rsid w:val="00C73F22"/>
    <w:rsid w:val="00C74C20"/>
    <w:rsid w:val="00C74CBD"/>
    <w:rsid w:val="00C74E1F"/>
    <w:rsid w:val="00C765B8"/>
    <w:rsid w:val="00C76C30"/>
    <w:rsid w:val="00C81FA6"/>
    <w:rsid w:val="00C8246D"/>
    <w:rsid w:val="00C8571B"/>
    <w:rsid w:val="00C85746"/>
    <w:rsid w:val="00C8605F"/>
    <w:rsid w:val="00C86291"/>
    <w:rsid w:val="00C86415"/>
    <w:rsid w:val="00C86F7C"/>
    <w:rsid w:val="00C8730C"/>
    <w:rsid w:val="00C91684"/>
    <w:rsid w:val="00C923BC"/>
    <w:rsid w:val="00C92616"/>
    <w:rsid w:val="00C93330"/>
    <w:rsid w:val="00C93934"/>
    <w:rsid w:val="00C939DD"/>
    <w:rsid w:val="00C94498"/>
    <w:rsid w:val="00C9469D"/>
    <w:rsid w:val="00C9683B"/>
    <w:rsid w:val="00C96B05"/>
    <w:rsid w:val="00C97C1F"/>
    <w:rsid w:val="00CA0A52"/>
    <w:rsid w:val="00CA0C15"/>
    <w:rsid w:val="00CA303C"/>
    <w:rsid w:val="00CA38D1"/>
    <w:rsid w:val="00CA3D84"/>
    <w:rsid w:val="00CA507B"/>
    <w:rsid w:val="00CA5509"/>
    <w:rsid w:val="00CA6BC6"/>
    <w:rsid w:val="00CA6C24"/>
    <w:rsid w:val="00CA6D38"/>
    <w:rsid w:val="00CB0656"/>
    <w:rsid w:val="00CB48C0"/>
    <w:rsid w:val="00CB536F"/>
    <w:rsid w:val="00CB5A18"/>
    <w:rsid w:val="00CB644C"/>
    <w:rsid w:val="00CB695A"/>
    <w:rsid w:val="00CB7320"/>
    <w:rsid w:val="00CC0EF6"/>
    <w:rsid w:val="00CC1289"/>
    <w:rsid w:val="00CC2A3A"/>
    <w:rsid w:val="00CC2AFA"/>
    <w:rsid w:val="00CC34A2"/>
    <w:rsid w:val="00CC3A8C"/>
    <w:rsid w:val="00CC3EF5"/>
    <w:rsid w:val="00CC49EF"/>
    <w:rsid w:val="00CC4BB2"/>
    <w:rsid w:val="00CC4F7B"/>
    <w:rsid w:val="00CC5BC0"/>
    <w:rsid w:val="00CC6BDB"/>
    <w:rsid w:val="00CC6E5E"/>
    <w:rsid w:val="00CC6ED1"/>
    <w:rsid w:val="00CC7B4A"/>
    <w:rsid w:val="00CD146C"/>
    <w:rsid w:val="00CD160A"/>
    <w:rsid w:val="00CD195F"/>
    <w:rsid w:val="00CD23F0"/>
    <w:rsid w:val="00CD2F62"/>
    <w:rsid w:val="00CD3EF6"/>
    <w:rsid w:val="00CD54AA"/>
    <w:rsid w:val="00CD5569"/>
    <w:rsid w:val="00CE1059"/>
    <w:rsid w:val="00CE17DD"/>
    <w:rsid w:val="00CE1ADB"/>
    <w:rsid w:val="00CE4B37"/>
    <w:rsid w:val="00CE4FF6"/>
    <w:rsid w:val="00CE57AC"/>
    <w:rsid w:val="00CE67D7"/>
    <w:rsid w:val="00CE77EF"/>
    <w:rsid w:val="00CF1C65"/>
    <w:rsid w:val="00CF21A6"/>
    <w:rsid w:val="00CF274A"/>
    <w:rsid w:val="00CF33C6"/>
    <w:rsid w:val="00CF3560"/>
    <w:rsid w:val="00CF5125"/>
    <w:rsid w:val="00CF6576"/>
    <w:rsid w:val="00CF6D1B"/>
    <w:rsid w:val="00CF6F81"/>
    <w:rsid w:val="00D00369"/>
    <w:rsid w:val="00D0116C"/>
    <w:rsid w:val="00D018CC"/>
    <w:rsid w:val="00D0312C"/>
    <w:rsid w:val="00D0443C"/>
    <w:rsid w:val="00D0538C"/>
    <w:rsid w:val="00D05A40"/>
    <w:rsid w:val="00D05DEE"/>
    <w:rsid w:val="00D06389"/>
    <w:rsid w:val="00D0647A"/>
    <w:rsid w:val="00D06998"/>
    <w:rsid w:val="00D07825"/>
    <w:rsid w:val="00D07F48"/>
    <w:rsid w:val="00D119A0"/>
    <w:rsid w:val="00D11C49"/>
    <w:rsid w:val="00D14023"/>
    <w:rsid w:val="00D144E3"/>
    <w:rsid w:val="00D147E5"/>
    <w:rsid w:val="00D165EB"/>
    <w:rsid w:val="00D213B7"/>
    <w:rsid w:val="00D21D82"/>
    <w:rsid w:val="00D220F2"/>
    <w:rsid w:val="00D22343"/>
    <w:rsid w:val="00D244CA"/>
    <w:rsid w:val="00D24500"/>
    <w:rsid w:val="00D2784E"/>
    <w:rsid w:val="00D32106"/>
    <w:rsid w:val="00D326B2"/>
    <w:rsid w:val="00D33F39"/>
    <w:rsid w:val="00D3505B"/>
    <w:rsid w:val="00D3665B"/>
    <w:rsid w:val="00D36789"/>
    <w:rsid w:val="00D3722E"/>
    <w:rsid w:val="00D3737A"/>
    <w:rsid w:val="00D40478"/>
    <w:rsid w:val="00D41D89"/>
    <w:rsid w:val="00D4251C"/>
    <w:rsid w:val="00D43688"/>
    <w:rsid w:val="00D45206"/>
    <w:rsid w:val="00D4547C"/>
    <w:rsid w:val="00D46102"/>
    <w:rsid w:val="00D46888"/>
    <w:rsid w:val="00D46B1E"/>
    <w:rsid w:val="00D505DF"/>
    <w:rsid w:val="00D52156"/>
    <w:rsid w:val="00D52382"/>
    <w:rsid w:val="00D52F6C"/>
    <w:rsid w:val="00D532FD"/>
    <w:rsid w:val="00D56BAC"/>
    <w:rsid w:val="00D56E8A"/>
    <w:rsid w:val="00D57059"/>
    <w:rsid w:val="00D5717C"/>
    <w:rsid w:val="00D57699"/>
    <w:rsid w:val="00D57F51"/>
    <w:rsid w:val="00D60174"/>
    <w:rsid w:val="00D61076"/>
    <w:rsid w:val="00D61EEA"/>
    <w:rsid w:val="00D631A3"/>
    <w:rsid w:val="00D63394"/>
    <w:rsid w:val="00D642E5"/>
    <w:rsid w:val="00D65788"/>
    <w:rsid w:val="00D65B93"/>
    <w:rsid w:val="00D65C53"/>
    <w:rsid w:val="00D7165E"/>
    <w:rsid w:val="00D728F0"/>
    <w:rsid w:val="00D7295C"/>
    <w:rsid w:val="00D741E5"/>
    <w:rsid w:val="00D758E3"/>
    <w:rsid w:val="00D7635F"/>
    <w:rsid w:val="00D77754"/>
    <w:rsid w:val="00D77D94"/>
    <w:rsid w:val="00D82EF8"/>
    <w:rsid w:val="00D83ED7"/>
    <w:rsid w:val="00D847E1"/>
    <w:rsid w:val="00D857A3"/>
    <w:rsid w:val="00D863BB"/>
    <w:rsid w:val="00D91168"/>
    <w:rsid w:val="00D917FF"/>
    <w:rsid w:val="00D91895"/>
    <w:rsid w:val="00D91F14"/>
    <w:rsid w:val="00D92D07"/>
    <w:rsid w:val="00D93301"/>
    <w:rsid w:val="00D93AEF"/>
    <w:rsid w:val="00D957B2"/>
    <w:rsid w:val="00D961AE"/>
    <w:rsid w:val="00D97CF9"/>
    <w:rsid w:val="00DA0509"/>
    <w:rsid w:val="00DA1D88"/>
    <w:rsid w:val="00DA2BA4"/>
    <w:rsid w:val="00DA4B97"/>
    <w:rsid w:val="00DA6EF8"/>
    <w:rsid w:val="00DA7DDE"/>
    <w:rsid w:val="00DB0383"/>
    <w:rsid w:val="00DB0F8C"/>
    <w:rsid w:val="00DB251F"/>
    <w:rsid w:val="00DB27D3"/>
    <w:rsid w:val="00DB4931"/>
    <w:rsid w:val="00DB4ADA"/>
    <w:rsid w:val="00DB5D1F"/>
    <w:rsid w:val="00DB6205"/>
    <w:rsid w:val="00DB6398"/>
    <w:rsid w:val="00DC0D1D"/>
    <w:rsid w:val="00DC0D4A"/>
    <w:rsid w:val="00DC1594"/>
    <w:rsid w:val="00DC1D7C"/>
    <w:rsid w:val="00DC2174"/>
    <w:rsid w:val="00DC21F3"/>
    <w:rsid w:val="00DC485B"/>
    <w:rsid w:val="00DC50C0"/>
    <w:rsid w:val="00DC53BA"/>
    <w:rsid w:val="00DC77CC"/>
    <w:rsid w:val="00DD0A02"/>
    <w:rsid w:val="00DD0CAF"/>
    <w:rsid w:val="00DD2258"/>
    <w:rsid w:val="00DD2A8B"/>
    <w:rsid w:val="00DD35BD"/>
    <w:rsid w:val="00DD3D45"/>
    <w:rsid w:val="00DD74C9"/>
    <w:rsid w:val="00DD78E6"/>
    <w:rsid w:val="00DD7EE0"/>
    <w:rsid w:val="00DE0780"/>
    <w:rsid w:val="00DE2105"/>
    <w:rsid w:val="00DE28C4"/>
    <w:rsid w:val="00DE2D16"/>
    <w:rsid w:val="00DE53AD"/>
    <w:rsid w:val="00DE767C"/>
    <w:rsid w:val="00DE7D2C"/>
    <w:rsid w:val="00DF11E3"/>
    <w:rsid w:val="00DF1DF4"/>
    <w:rsid w:val="00DF25BC"/>
    <w:rsid w:val="00DF4996"/>
    <w:rsid w:val="00DF4D26"/>
    <w:rsid w:val="00DF5196"/>
    <w:rsid w:val="00DF7937"/>
    <w:rsid w:val="00E00056"/>
    <w:rsid w:val="00E001F9"/>
    <w:rsid w:val="00E00513"/>
    <w:rsid w:val="00E00CDC"/>
    <w:rsid w:val="00E00FA8"/>
    <w:rsid w:val="00E01E88"/>
    <w:rsid w:val="00E03B0D"/>
    <w:rsid w:val="00E04859"/>
    <w:rsid w:val="00E04A32"/>
    <w:rsid w:val="00E050DE"/>
    <w:rsid w:val="00E05CD8"/>
    <w:rsid w:val="00E06008"/>
    <w:rsid w:val="00E0665E"/>
    <w:rsid w:val="00E11275"/>
    <w:rsid w:val="00E1145D"/>
    <w:rsid w:val="00E11F5B"/>
    <w:rsid w:val="00E128A6"/>
    <w:rsid w:val="00E12B33"/>
    <w:rsid w:val="00E12E6E"/>
    <w:rsid w:val="00E13FD6"/>
    <w:rsid w:val="00E1567E"/>
    <w:rsid w:val="00E1574E"/>
    <w:rsid w:val="00E17025"/>
    <w:rsid w:val="00E17742"/>
    <w:rsid w:val="00E20206"/>
    <w:rsid w:val="00E20DF6"/>
    <w:rsid w:val="00E2243C"/>
    <w:rsid w:val="00E22FA3"/>
    <w:rsid w:val="00E23F69"/>
    <w:rsid w:val="00E24504"/>
    <w:rsid w:val="00E25588"/>
    <w:rsid w:val="00E25854"/>
    <w:rsid w:val="00E25B12"/>
    <w:rsid w:val="00E25EA2"/>
    <w:rsid w:val="00E27E84"/>
    <w:rsid w:val="00E3075C"/>
    <w:rsid w:val="00E324D9"/>
    <w:rsid w:val="00E326FA"/>
    <w:rsid w:val="00E33050"/>
    <w:rsid w:val="00E33967"/>
    <w:rsid w:val="00E34BD6"/>
    <w:rsid w:val="00E353DF"/>
    <w:rsid w:val="00E358A2"/>
    <w:rsid w:val="00E36C2A"/>
    <w:rsid w:val="00E41403"/>
    <w:rsid w:val="00E427FE"/>
    <w:rsid w:val="00E42AD2"/>
    <w:rsid w:val="00E44110"/>
    <w:rsid w:val="00E46673"/>
    <w:rsid w:val="00E46F90"/>
    <w:rsid w:val="00E472CD"/>
    <w:rsid w:val="00E477DF"/>
    <w:rsid w:val="00E478C7"/>
    <w:rsid w:val="00E510E2"/>
    <w:rsid w:val="00E513B6"/>
    <w:rsid w:val="00E5220D"/>
    <w:rsid w:val="00E526B6"/>
    <w:rsid w:val="00E53398"/>
    <w:rsid w:val="00E53DA5"/>
    <w:rsid w:val="00E53DB2"/>
    <w:rsid w:val="00E53F8B"/>
    <w:rsid w:val="00E55608"/>
    <w:rsid w:val="00E6065D"/>
    <w:rsid w:val="00E61B12"/>
    <w:rsid w:val="00E627D7"/>
    <w:rsid w:val="00E63001"/>
    <w:rsid w:val="00E63973"/>
    <w:rsid w:val="00E63BB0"/>
    <w:rsid w:val="00E67193"/>
    <w:rsid w:val="00E71D07"/>
    <w:rsid w:val="00E733C3"/>
    <w:rsid w:val="00E7516B"/>
    <w:rsid w:val="00E751E2"/>
    <w:rsid w:val="00E75C40"/>
    <w:rsid w:val="00E767B2"/>
    <w:rsid w:val="00E77682"/>
    <w:rsid w:val="00E8108D"/>
    <w:rsid w:val="00E83CEC"/>
    <w:rsid w:val="00E8421B"/>
    <w:rsid w:val="00E849E4"/>
    <w:rsid w:val="00E86FB1"/>
    <w:rsid w:val="00E87F39"/>
    <w:rsid w:val="00E904AA"/>
    <w:rsid w:val="00E90B39"/>
    <w:rsid w:val="00E94667"/>
    <w:rsid w:val="00E947A4"/>
    <w:rsid w:val="00E94DC8"/>
    <w:rsid w:val="00E96B42"/>
    <w:rsid w:val="00E96EED"/>
    <w:rsid w:val="00E97831"/>
    <w:rsid w:val="00E97B9F"/>
    <w:rsid w:val="00EA0053"/>
    <w:rsid w:val="00EA077D"/>
    <w:rsid w:val="00EA0843"/>
    <w:rsid w:val="00EA147F"/>
    <w:rsid w:val="00EA238D"/>
    <w:rsid w:val="00EA39FD"/>
    <w:rsid w:val="00EA41B8"/>
    <w:rsid w:val="00EA50E4"/>
    <w:rsid w:val="00EA5585"/>
    <w:rsid w:val="00EA7C56"/>
    <w:rsid w:val="00EB0416"/>
    <w:rsid w:val="00EB07F8"/>
    <w:rsid w:val="00EB1E09"/>
    <w:rsid w:val="00EB25A2"/>
    <w:rsid w:val="00EB2758"/>
    <w:rsid w:val="00EB5199"/>
    <w:rsid w:val="00EB7ECB"/>
    <w:rsid w:val="00EC06FA"/>
    <w:rsid w:val="00EC3EE2"/>
    <w:rsid w:val="00EC4013"/>
    <w:rsid w:val="00EC4093"/>
    <w:rsid w:val="00EC43EA"/>
    <w:rsid w:val="00EC4F64"/>
    <w:rsid w:val="00EC5539"/>
    <w:rsid w:val="00EC5706"/>
    <w:rsid w:val="00EC60C2"/>
    <w:rsid w:val="00EC6155"/>
    <w:rsid w:val="00EC6A1B"/>
    <w:rsid w:val="00ED3860"/>
    <w:rsid w:val="00ED6580"/>
    <w:rsid w:val="00ED742E"/>
    <w:rsid w:val="00ED7840"/>
    <w:rsid w:val="00EE0BE9"/>
    <w:rsid w:val="00EE0CC8"/>
    <w:rsid w:val="00EE0FC1"/>
    <w:rsid w:val="00EE1612"/>
    <w:rsid w:val="00EE1B5B"/>
    <w:rsid w:val="00EE3F7F"/>
    <w:rsid w:val="00EE4725"/>
    <w:rsid w:val="00EE5179"/>
    <w:rsid w:val="00EE573C"/>
    <w:rsid w:val="00EE6A6F"/>
    <w:rsid w:val="00EE7ED0"/>
    <w:rsid w:val="00EF0427"/>
    <w:rsid w:val="00EF4565"/>
    <w:rsid w:val="00EF4ED6"/>
    <w:rsid w:val="00EF66DA"/>
    <w:rsid w:val="00EF6DA4"/>
    <w:rsid w:val="00F00B3C"/>
    <w:rsid w:val="00F01634"/>
    <w:rsid w:val="00F017A7"/>
    <w:rsid w:val="00F01ED9"/>
    <w:rsid w:val="00F02C74"/>
    <w:rsid w:val="00F0417E"/>
    <w:rsid w:val="00F04A18"/>
    <w:rsid w:val="00F052AE"/>
    <w:rsid w:val="00F06822"/>
    <w:rsid w:val="00F06868"/>
    <w:rsid w:val="00F108D0"/>
    <w:rsid w:val="00F111FC"/>
    <w:rsid w:val="00F11323"/>
    <w:rsid w:val="00F11782"/>
    <w:rsid w:val="00F1345E"/>
    <w:rsid w:val="00F14DFB"/>
    <w:rsid w:val="00F1661E"/>
    <w:rsid w:val="00F16C24"/>
    <w:rsid w:val="00F17E14"/>
    <w:rsid w:val="00F2085C"/>
    <w:rsid w:val="00F2219B"/>
    <w:rsid w:val="00F227FA"/>
    <w:rsid w:val="00F23431"/>
    <w:rsid w:val="00F23B78"/>
    <w:rsid w:val="00F2408B"/>
    <w:rsid w:val="00F25B8F"/>
    <w:rsid w:val="00F25F11"/>
    <w:rsid w:val="00F26555"/>
    <w:rsid w:val="00F2767A"/>
    <w:rsid w:val="00F27C1A"/>
    <w:rsid w:val="00F324F8"/>
    <w:rsid w:val="00F33C49"/>
    <w:rsid w:val="00F3516E"/>
    <w:rsid w:val="00F367DF"/>
    <w:rsid w:val="00F37330"/>
    <w:rsid w:val="00F421F7"/>
    <w:rsid w:val="00F44BC5"/>
    <w:rsid w:val="00F461EB"/>
    <w:rsid w:val="00F4637A"/>
    <w:rsid w:val="00F46806"/>
    <w:rsid w:val="00F473CB"/>
    <w:rsid w:val="00F473E7"/>
    <w:rsid w:val="00F50F8D"/>
    <w:rsid w:val="00F511F1"/>
    <w:rsid w:val="00F5148F"/>
    <w:rsid w:val="00F52222"/>
    <w:rsid w:val="00F5251F"/>
    <w:rsid w:val="00F528BC"/>
    <w:rsid w:val="00F52EF2"/>
    <w:rsid w:val="00F52FD4"/>
    <w:rsid w:val="00F53C52"/>
    <w:rsid w:val="00F5706A"/>
    <w:rsid w:val="00F57806"/>
    <w:rsid w:val="00F57B51"/>
    <w:rsid w:val="00F57CA3"/>
    <w:rsid w:val="00F614D8"/>
    <w:rsid w:val="00F62E2A"/>
    <w:rsid w:val="00F62E50"/>
    <w:rsid w:val="00F6490A"/>
    <w:rsid w:val="00F64A56"/>
    <w:rsid w:val="00F66DEF"/>
    <w:rsid w:val="00F67AE7"/>
    <w:rsid w:val="00F703AC"/>
    <w:rsid w:val="00F70DB4"/>
    <w:rsid w:val="00F71448"/>
    <w:rsid w:val="00F72749"/>
    <w:rsid w:val="00F72B57"/>
    <w:rsid w:val="00F72DB1"/>
    <w:rsid w:val="00F738EE"/>
    <w:rsid w:val="00F74643"/>
    <w:rsid w:val="00F7496E"/>
    <w:rsid w:val="00F74F72"/>
    <w:rsid w:val="00F76B04"/>
    <w:rsid w:val="00F772EA"/>
    <w:rsid w:val="00F80403"/>
    <w:rsid w:val="00F80A71"/>
    <w:rsid w:val="00F82C8E"/>
    <w:rsid w:val="00F841D1"/>
    <w:rsid w:val="00F84212"/>
    <w:rsid w:val="00F9057B"/>
    <w:rsid w:val="00F9103E"/>
    <w:rsid w:val="00F910AE"/>
    <w:rsid w:val="00F9151B"/>
    <w:rsid w:val="00F91A4B"/>
    <w:rsid w:val="00F920E6"/>
    <w:rsid w:val="00F92D51"/>
    <w:rsid w:val="00F92E35"/>
    <w:rsid w:val="00F93CFA"/>
    <w:rsid w:val="00F95016"/>
    <w:rsid w:val="00F96330"/>
    <w:rsid w:val="00F96AD6"/>
    <w:rsid w:val="00F96B31"/>
    <w:rsid w:val="00F979D0"/>
    <w:rsid w:val="00F97CB0"/>
    <w:rsid w:val="00FA03BD"/>
    <w:rsid w:val="00FA1EDD"/>
    <w:rsid w:val="00FA201A"/>
    <w:rsid w:val="00FA265D"/>
    <w:rsid w:val="00FA2824"/>
    <w:rsid w:val="00FA2AAB"/>
    <w:rsid w:val="00FA2DF9"/>
    <w:rsid w:val="00FA346C"/>
    <w:rsid w:val="00FA3627"/>
    <w:rsid w:val="00FA59A8"/>
    <w:rsid w:val="00FA5F66"/>
    <w:rsid w:val="00FA717D"/>
    <w:rsid w:val="00FA7A56"/>
    <w:rsid w:val="00FB0D0F"/>
    <w:rsid w:val="00FB16CC"/>
    <w:rsid w:val="00FB1904"/>
    <w:rsid w:val="00FB306D"/>
    <w:rsid w:val="00FB3EA0"/>
    <w:rsid w:val="00FB3ECF"/>
    <w:rsid w:val="00FB427B"/>
    <w:rsid w:val="00FB53EC"/>
    <w:rsid w:val="00FB58B6"/>
    <w:rsid w:val="00FC0941"/>
    <w:rsid w:val="00FC0D96"/>
    <w:rsid w:val="00FC34D1"/>
    <w:rsid w:val="00FC3EBC"/>
    <w:rsid w:val="00FC4F2E"/>
    <w:rsid w:val="00FC6498"/>
    <w:rsid w:val="00FC77CC"/>
    <w:rsid w:val="00FC77D5"/>
    <w:rsid w:val="00FC79B5"/>
    <w:rsid w:val="00FD14E6"/>
    <w:rsid w:val="00FD2680"/>
    <w:rsid w:val="00FD296C"/>
    <w:rsid w:val="00FD4611"/>
    <w:rsid w:val="00FD557D"/>
    <w:rsid w:val="00FD6218"/>
    <w:rsid w:val="00FD6D8F"/>
    <w:rsid w:val="00FD70B7"/>
    <w:rsid w:val="00FD7C81"/>
    <w:rsid w:val="00FE03C0"/>
    <w:rsid w:val="00FE11F3"/>
    <w:rsid w:val="00FE1794"/>
    <w:rsid w:val="00FE1E66"/>
    <w:rsid w:val="00FE2028"/>
    <w:rsid w:val="00FE2759"/>
    <w:rsid w:val="00FE4872"/>
    <w:rsid w:val="00FE49F4"/>
    <w:rsid w:val="00FE5033"/>
    <w:rsid w:val="00FE59DD"/>
    <w:rsid w:val="00FE6590"/>
    <w:rsid w:val="00FE69BE"/>
    <w:rsid w:val="00FE6DD7"/>
    <w:rsid w:val="00FF3D7C"/>
    <w:rsid w:val="00FF411D"/>
    <w:rsid w:val="00FF440F"/>
    <w:rsid w:val="00FF7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5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macro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917"/>
  </w:style>
  <w:style w:type="paragraph" w:styleId="1">
    <w:name w:val="heading 1"/>
    <w:basedOn w:val="a"/>
    <w:next w:val="a"/>
    <w:link w:val="1Char"/>
    <w:qFormat/>
    <w:rsid w:val="0083202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Char"/>
    <w:qFormat/>
    <w:rsid w:val="00B33D81"/>
    <w:pPr>
      <w:keepNext/>
      <w:autoSpaceDE w:val="0"/>
      <w:autoSpaceDN w:val="0"/>
      <w:spacing w:before="80" w:after="0" w:line="240" w:lineRule="auto"/>
      <w:ind w:left="1440" w:firstLine="720"/>
      <w:jc w:val="both"/>
      <w:outlineLvl w:val="1"/>
    </w:pPr>
    <w:rPr>
      <w:rFonts w:ascii="Verdana" w:eastAsia="Times New Roman" w:hAnsi="Verdana" w:cs="Times New Roman"/>
      <w:b/>
      <w:sz w:val="24"/>
      <w:szCs w:val="24"/>
    </w:rPr>
  </w:style>
  <w:style w:type="paragraph" w:styleId="3">
    <w:name w:val="heading 3"/>
    <w:basedOn w:val="a"/>
    <w:next w:val="a"/>
    <w:link w:val="3Char"/>
    <w:qFormat/>
    <w:rsid w:val="00B33D81"/>
    <w:pPr>
      <w:keepNext/>
      <w:spacing w:after="0" w:line="240" w:lineRule="auto"/>
      <w:outlineLvl w:val="2"/>
    </w:pPr>
    <w:rPr>
      <w:rFonts w:ascii="Arial" w:eastAsia="Times New Roman" w:hAnsi="Arial" w:cs="Times New Roman"/>
      <w:sz w:val="20"/>
      <w:szCs w:val="24"/>
      <w:u w:val="single"/>
    </w:rPr>
  </w:style>
  <w:style w:type="paragraph" w:styleId="4">
    <w:name w:val="heading 4"/>
    <w:basedOn w:val="a"/>
    <w:next w:val="a"/>
    <w:link w:val="4Char"/>
    <w:qFormat/>
    <w:rsid w:val="008320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33D8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napToGrid w:val="0"/>
      <w:color w:val="000000"/>
      <w:sz w:val="24"/>
      <w:szCs w:val="24"/>
    </w:rPr>
  </w:style>
  <w:style w:type="paragraph" w:styleId="6">
    <w:name w:val="heading 6"/>
    <w:basedOn w:val="a"/>
    <w:next w:val="a"/>
    <w:link w:val="6Char"/>
    <w:qFormat/>
    <w:rsid w:val="00B33D81"/>
    <w:pPr>
      <w:keepNext/>
      <w:spacing w:after="0" w:line="240" w:lineRule="auto"/>
      <w:ind w:firstLine="720"/>
      <w:jc w:val="center"/>
      <w:outlineLvl w:val="5"/>
    </w:pPr>
    <w:rPr>
      <w:rFonts w:ascii="Times New Roman" w:eastAsia="Times New Roman" w:hAnsi="Times New Roman" w:cs="Times New Roman"/>
      <w:b/>
      <w:sz w:val="36"/>
      <w:szCs w:val="24"/>
      <w:u w:val="single"/>
      <w:lang w:val="en-US"/>
    </w:rPr>
  </w:style>
  <w:style w:type="paragraph" w:styleId="7">
    <w:name w:val="heading 7"/>
    <w:basedOn w:val="a"/>
    <w:next w:val="a"/>
    <w:link w:val="7Char"/>
    <w:qFormat/>
    <w:rsid w:val="00B33D81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Char"/>
    <w:qFormat/>
    <w:rsid w:val="00B33D8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Char"/>
    <w:qFormat/>
    <w:rsid w:val="00952E4A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8"/>
    </w:pPr>
    <w:rPr>
      <w:rFonts w:ascii="Times New Roman" w:eastAsia="MS Mincho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83202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Char">
    <w:name w:val="Επικεφαλίδα 4 Char"/>
    <w:basedOn w:val="a0"/>
    <w:link w:val="4"/>
    <w:rsid w:val="0083202A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Strong"/>
    <w:basedOn w:val="a0"/>
    <w:qFormat/>
    <w:rsid w:val="0083202A"/>
    <w:rPr>
      <w:b/>
    </w:rPr>
  </w:style>
  <w:style w:type="paragraph" w:styleId="a4">
    <w:name w:val="Block Text"/>
    <w:basedOn w:val="a"/>
    <w:rsid w:val="0083202A"/>
    <w:pPr>
      <w:spacing w:after="0" w:line="240" w:lineRule="auto"/>
      <w:ind w:left="426" w:right="-234" w:hanging="426"/>
    </w:pPr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Char"/>
    <w:rsid w:val="008320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">
    <w:name w:val="Σώμα κειμένου Char"/>
    <w:basedOn w:val="a0"/>
    <w:link w:val="a5"/>
    <w:rsid w:val="0083202A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Title"/>
    <w:basedOn w:val="a"/>
    <w:link w:val="Char0"/>
    <w:qFormat/>
    <w:rsid w:val="008320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Char0">
    <w:name w:val="Τίτλος Char"/>
    <w:basedOn w:val="a0"/>
    <w:link w:val="a6"/>
    <w:rsid w:val="0083202A"/>
    <w:rPr>
      <w:rFonts w:ascii="Times New Roman" w:eastAsia="Times New Roman" w:hAnsi="Times New Roman" w:cs="Times New Roman"/>
      <w:b/>
      <w:sz w:val="36"/>
      <w:szCs w:val="20"/>
      <w:u w:val="single"/>
    </w:rPr>
  </w:style>
  <w:style w:type="paragraph" w:styleId="a7">
    <w:name w:val="Subtitle"/>
    <w:basedOn w:val="a"/>
    <w:link w:val="Char1"/>
    <w:qFormat/>
    <w:rsid w:val="0083202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Char1">
    <w:name w:val="Υπότιτλος Char"/>
    <w:basedOn w:val="a0"/>
    <w:link w:val="a7"/>
    <w:rsid w:val="0083202A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a8">
    <w:name w:val="Balloon Text"/>
    <w:basedOn w:val="a"/>
    <w:link w:val="Char2"/>
    <w:uiPriority w:val="99"/>
    <w:rsid w:val="0083202A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rsid w:val="0083202A"/>
    <w:rPr>
      <w:rFonts w:ascii="Tahoma" w:eastAsia="Times New Roman" w:hAnsi="Tahoma" w:cs="Times New Roman"/>
      <w:sz w:val="16"/>
      <w:szCs w:val="16"/>
    </w:rPr>
  </w:style>
  <w:style w:type="table" w:styleId="a9">
    <w:name w:val="Table Grid"/>
    <w:basedOn w:val="a1"/>
    <w:rsid w:val="008320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rsid w:val="00832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83202A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yiv2144168919">
    <w:name w:val="yiv2144168919"/>
    <w:basedOn w:val="a0"/>
    <w:rsid w:val="0083202A"/>
  </w:style>
  <w:style w:type="character" w:customStyle="1" w:styleId="apple-converted-space">
    <w:name w:val="apple-converted-space"/>
    <w:basedOn w:val="a0"/>
    <w:rsid w:val="0083202A"/>
  </w:style>
  <w:style w:type="character" w:customStyle="1" w:styleId="20">
    <w:name w:val="Σώμα κειμένου (2)_"/>
    <w:basedOn w:val="a0"/>
    <w:link w:val="21"/>
    <w:rsid w:val="0083202A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1">
    <w:name w:val="Σώμα κειμένου (2)"/>
    <w:basedOn w:val="a"/>
    <w:link w:val="20"/>
    <w:rsid w:val="0083202A"/>
    <w:pPr>
      <w:widowControl w:val="0"/>
      <w:shd w:val="clear" w:color="auto" w:fill="FFFFFF"/>
      <w:spacing w:after="60" w:line="269" w:lineRule="exact"/>
      <w:ind w:hanging="680"/>
    </w:pPr>
    <w:rPr>
      <w:rFonts w:ascii="Calibri" w:eastAsia="Calibri" w:hAnsi="Calibri" w:cs="Calibri"/>
      <w:sz w:val="21"/>
      <w:szCs w:val="21"/>
    </w:rPr>
  </w:style>
  <w:style w:type="character" w:customStyle="1" w:styleId="22">
    <w:name w:val="Σώμα κειμένου (2) + Έντονη γραφή"/>
    <w:aliases w:val="Πλάγια γραφή"/>
    <w:basedOn w:val="20"/>
    <w:rsid w:val="0083202A"/>
    <w:rPr>
      <w:b/>
      <w:bCs/>
      <w:color w:val="000000"/>
      <w:spacing w:val="0"/>
      <w:w w:val="100"/>
      <w:position w:val="0"/>
      <w:lang w:val="el-GR" w:eastAsia="el-GR" w:bidi="el-GR"/>
    </w:rPr>
  </w:style>
  <w:style w:type="character" w:customStyle="1" w:styleId="11">
    <w:name w:val="Σώμα κειμένου (11) + Χωρίς έντονη γραφή"/>
    <w:basedOn w:val="a0"/>
    <w:rsid w:val="0083202A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 w:eastAsia="el-GR" w:bidi="el-GR"/>
    </w:rPr>
  </w:style>
  <w:style w:type="character" w:styleId="ab">
    <w:name w:val="Emphasis"/>
    <w:basedOn w:val="a0"/>
    <w:qFormat/>
    <w:rsid w:val="0083202A"/>
    <w:rPr>
      <w:i/>
      <w:iCs/>
    </w:rPr>
  </w:style>
  <w:style w:type="character" w:customStyle="1" w:styleId="Char3">
    <w:name w:val="Υποσέλιδο Char"/>
    <w:basedOn w:val="a0"/>
    <w:link w:val="ac"/>
    <w:rsid w:val="0083202A"/>
    <w:rPr>
      <w:rFonts w:ascii="Verdana" w:eastAsia="SimSun" w:hAnsi="Verdana" w:cs="Verdana"/>
      <w:snapToGrid w:val="0"/>
      <w:lang w:eastAsia="en-US"/>
    </w:rPr>
  </w:style>
  <w:style w:type="paragraph" w:styleId="ac">
    <w:name w:val="footer"/>
    <w:basedOn w:val="a"/>
    <w:link w:val="Char3"/>
    <w:rsid w:val="0083202A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Verdana" w:eastAsia="SimSun" w:hAnsi="Verdana" w:cs="Verdana"/>
      <w:snapToGrid w:val="0"/>
      <w:lang w:eastAsia="en-US"/>
    </w:rPr>
  </w:style>
  <w:style w:type="character" w:customStyle="1" w:styleId="Char10">
    <w:name w:val="Υποσέλιδο Char1"/>
    <w:basedOn w:val="a0"/>
    <w:link w:val="ac"/>
    <w:uiPriority w:val="99"/>
    <w:semiHidden/>
    <w:rsid w:val="0083202A"/>
  </w:style>
  <w:style w:type="character" w:customStyle="1" w:styleId="Char4">
    <w:name w:val="Κεφαλίδα Char"/>
    <w:basedOn w:val="a0"/>
    <w:link w:val="ad"/>
    <w:rsid w:val="0083202A"/>
    <w:rPr>
      <w:rFonts w:ascii="Verdana" w:eastAsia="SimSun" w:hAnsi="Verdana"/>
      <w:snapToGrid w:val="0"/>
      <w:lang w:eastAsia="zh-CN"/>
    </w:rPr>
  </w:style>
  <w:style w:type="paragraph" w:styleId="ad">
    <w:name w:val="header"/>
    <w:basedOn w:val="a"/>
    <w:link w:val="Char4"/>
    <w:unhideWhenUsed/>
    <w:rsid w:val="0083202A"/>
    <w:pPr>
      <w:tabs>
        <w:tab w:val="center" w:pos="4153"/>
        <w:tab w:val="right" w:pos="8306"/>
      </w:tabs>
      <w:spacing w:after="0" w:line="240" w:lineRule="auto"/>
    </w:pPr>
    <w:rPr>
      <w:rFonts w:ascii="Verdana" w:eastAsia="SimSun" w:hAnsi="Verdana"/>
      <w:snapToGrid w:val="0"/>
      <w:lang w:eastAsia="zh-CN"/>
    </w:rPr>
  </w:style>
  <w:style w:type="character" w:customStyle="1" w:styleId="Char11">
    <w:name w:val="Κεφαλίδα Char1"/>
    <w:basedOn w:val="a0"/>
    <w:link w:val="ad"/>
    <w:uiPriority w:val="99"/>
    <w:semiHidden/>
    <w:rsid w:val="0083202A"/>
  </w:style>
  <w:style w:type="character" w:styleId="-">
    <w:name w:val="Hyperlink"/>
    <w:rsid w:val="0083202A"/>
    <w:rPr>
      <w:color w:val="0000FF"/>
      <w:u w:val="single"/>
    </w:rPr>
  </w:style>
  <w:style w:type="character" w:styleId="-0">
    <w:name w:val="FollowedHyperlink"/>
    <w:uiPriority w:val="99"/>
    <w:rsid w:val="0083202A"/>
    <w:rPr>
      <w:color w:val="800080"/>
      <w:u w:val="single"/>
    </w:rPr>
  </w:style>
  <w:style w:type="character" w:customStyle="1" w:styleId="ae">
    <w:name w:val="Σώμα κειμένου_"/>
    <w:basedOn w:val="a0"/>
    <w:link w:val="30"/>
    <w:locked/>
    <w:rsid w:val="0083202A"/>
    <w:rPr>
      <w:rFonts w:ascii="Arial" w:eastAsia="Arial" w:hAnsi="Arial" w:cs="Arial"/>
      <w:spacing w:val="3"/>
      <w:sz w:val="19"/>
      <w:szCs w:val="19"/>
      <w:shd w:val="clear" w:color="auto" w:fill="FFFFFF"/>
    </w:rPr>
  </w:style>
  <w:style w:type="paragraph" w:customStyle="1" w:styleId="30">
    <w:name w:val="Σώμα κειμένου3"/>
    <w:basedOn w:val="a"/>
    <w:link w:val="ae"/>
    <w:rsid w:val="0083202A"/>
    <w:pPr>
      <w:widowControl w:val="0"/>
      <w:shd w:val="clear" w:color="auto" w:fill="FFFFFF"/>
      <w:spacing w:after="0" w:line="288" w:lineRule="exact"/>
      <w:jc w:val="both"/>
    </w:pPr>
    <w:rPr>
      <w:rFonts w:ascii="Arial" w:eastAsia="Arial" w:hAnsi="Arial" w:cs="Arial"/>
      <w:spacing w:val="3"/>
      <w:sz w:val="19"/>
      <w:szCs w:val="19"/>
    </w:rPr>
  </w:style>
  <w:style w:type="paragraph" w:styleId="af">
    <w:name w:val="No Spacing"/>
    <w:uiPriority w:val="1"/>
    <w:qFormat/>
    <w:rsid w:val="0083202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8Exact">
    <w:name w:val="Σώμα κειμένου (8) Exact"/>
    <w:basedOn w:val="a0"/>
    <w:rsid w:val="0083202A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2115">
    <w:name w:val="Σώμα κειμένου (2) + 11;5 στ.;Έντονη γραφή"/>
    <w:basedOn w:val="20"/>
    <w:rsid w:val="0083202A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l-GR" w:eastAsia="el-GR" w:bidi="el-GR"/>
    </w:rPr>
  </w:style>
  <w:style w:type="character" w:customStyle="1" w:styleId="210">
    <w:name w:val="Σώμα κειμένου (2) + 10 στ.;Πλάγια γραφή"/>
    <w:basedOn w:val="20"/>
    <w:rsid w:val="0083202A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character" w:customStyle="1" w:styleId="70">
    <w:name w:val="Σώμα κειμένου (7)"/>
    <w:basedOn w:val="a0"/>
    <w:rsid w:val="0083202A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l-GR" w:eastAsia="el-GR" w:bidi="el-GR"/>
    </w:rPr>
  </w:style>
  <w:style w:type="paragraph" w:styleId="23">
    <w:name w:val="Body Text 2"/>
    <w:basedOn w:val="a"/>
    <w:link w:val="2Char0"/>
    <w:unhideWhenUsed/>
    <w:rsid w:val="0083202A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Char0">
    <w:name w:val="Σώμα κείμενου 2 Char"/>
    <w:basedOn w:val="a0"/>
    <w:link w:val="23"/>
    <w:rsid w:val="0083202A"/>
    <w:rPr>
      <w:rFonts w:ascii="Times New Roman" w:eastAsia="Times New Roman" w:hAnsi="Times New Roman" w:cs="Times New Roman"/>
      <w:sz w:val="20"/>
      <w:szCs w:val="20"/>
    </w:rPr>
  </w:style>
  <w:style w:type="character" w:customStyle="1" w:styleId="2FranklinGothicHeavy7">
    <w:name w:val="Σώμα κειμένου (2) + Franklin Gothic Heavy;7 στ."/>
    <w:basedOn w:val="20"/>
    <w:rsid w:val="0083202A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l-GR" w:eastAsia="el-GR" w:bidi="el-GR"/>
    </w:rPr>
  </w:style>
  <w:style w:type="character" w:customStyle="1" w:styleId="60">
    <w:name w:val="Σώμα κειμένου (6)_"/>
    <w:basedOn w:val="a0"/>
    <w:link w:val="61"/>
    <w:rsid w:val="0083202A"/>
    <w:rPr>
      <w:rFonts w:ascii="Calibri" w:eastAsia="Calibri" w:hAnsi="Calibri" w:cs="Calibri"/>
      <w:i/>
      <w:iCs/>
      <w:shd w:val="clear" w:color="auto" w:fill="FFFFFF"/>
    </w:rPr>
  </w:style>
  <w:style w:type="paragraph" w:customStyle="1" w:styleId="61">
    <w:name w:val="Σώμα κειμένου (6)"/>
    <w:basedOn w:val="a"/>
    <w:link w:val="60"/>
    <w:rsid w:val="0083202A"/>
    <w:pPr>
      <w:widowControl w:val="0"/>
      <w:shd w:val="clear" w:color="auto" w:fill="FFFFFF"/>
      <w:spacing w:after="0" w:line="370" w:lineRule="exact"/>
      <w:ind w:hanging="420"/>
      <w:jc w:val="both"/>
    </w:pPr>
    <w:rPr>
      <w:rFonts w:ascii="Calibri" w:eastAsia="Calibri" w:hAnsi="Calibri" w:cs="Calibri"/>
      <w:i/>
      <w:iCs/>
    </w:rPr>
  </w:style>
  <w:style w:type="character" w:customStyle="1" w:styleId="24">
    <w:name w:val="Σώμα κειμένου (2) + Έντονη γραφή;Πλάγια γραφή"/>
    <w:basedOn w:val="20"/>
    <w:rsid w:val="0083202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u w:val="none"/>
      <w:lang w:val="el-GR" w:eastAsia="el-GR" w:bidi="el-GR"/>
    </w:rPr>
  </w:style>
  <w:style w:type="character" w:customStyle="1" w:styleId="2Calibri105">
    <w:name w:val="Σώμα κειμένου (2) + Calibri;10;5 στ."/>
    <w:basedOn w:val="20"/>
    <w:rsid w:val="0083202A"/>
    <w:rPr>
      <w:color w:val="000000"/>
      <w:spacing w:val="0"/>
      <w:w w:val="100"/>
      <w:position w:val="0"/>
      <w:lang w:val="el-GR" w:eastAsia="el-GR" w:bidi="el-GR"/>
    </w:rPr>
  </w:style>
  <w:style w:type="character" w:customStyle="1" w:styleId="2Georgia10">
    <w:name w:val="Σώμα κειμένου (2) + Georgia;10 στ."/>
    <w:basedOn w:val="20"/>
    <w:rsid w:val="00DB0383"/>
    <w:rPr>
      <w:rFonts w:ascii="Georgia" w:eastAsia="Georgia" w:hAnsi="Georgia" w:cs="Georgia"/>
      <w:color w:val="000000"/>
      <w:spacing w:val="0"/>
      <w:w w:val="100"/>
      <w:position w:val="0"/>
      <w:sz w:val="20"/>
      <w:szCs w:val="20"/>
      <w:shd w:val="clear" w:color="auto" w:fill="FFFFFF"/>
      <w:lang w:val="el-GR" w:eastAsia="el-GR" w:bidi="el-GR"/>
    </w:rPr>
  </w:style>
  <w:style w:type="character" w:customStyle="1" w:styleId="295">
    <w:name w:val="Σώμα κειμένου (2) + 9;5 στ."/>
    <w:basedOn w:val="20"/>
    <w:rsid w:val="00DB0383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apple-style-span">
    <w:name w:val="apple-style-span"/>
    <w:basedOn w:val="a0"/>
    <w:rsid w:val="007F360C"/>
  </w:style>
  <w:style w:type="character" w:customStyle="1" w:styleId="50">
    <w:name w:val="Σώμα κειμένου (5)_"/>
    <w:basedOn w:val="a0"/>
    <w:link w:val="51"/>
    <w:rsid w:val="00D56BAC"/>
    <w:rPr>
      <w:rFonts w:ascii="Arial" w:eastAsia="Arial" w:hAnsi="Arial" w:cs="Arial"/>
      <w:shd w:val="clear" w:color="auto" w:fill="FFFFFF"/>
    </w:rPr>
  </w:style>
  <w:style w:type="character" w:customStyle="1" w:styleId="52">
    <w:name w:val="Σώμα κειμένου (5) + Έντονη γραφή"/>
    <w:basedOn w:val="50"/>
    <w:rsid w:val="00D56BAC"/>
    <w:rPr>
      <w:b/>
      <w:bCs/>
      <w:color w:val="000000"/>
      <w:spacing w:val="0"/>
      <w:w w:val="100"/>
      <w:position w:val="0"/>
      <w:lang w:val="el-GR" w:eastAsia="el-GR" w:bidi="el-GR"/>
    </w:rPr>
  </w:style>
  <w:style w:type="character" w:customStyle="1" w:styleId="62">
    <w:name w:val="Σώμα κειμένου (6) + Χωρίς έντονη γραφή"/>
    <w:basedOn w:val="60"/>
    <w:rsid w:val="00D56B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l-GR" w:eastAsia="el-GR" w:bidi="el-GR"/>
    </w:rPr>
  </w:style>
  <w:style w:type="character" w:customStyle="1" w:styleId="71">
    <w:name w:val="Σώμα κειμένου (7)_"/>
    <w:basedOn w:val="a0"/>
    <w:rsid w:val="00D56B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2">
    <w:name w:val="Σώμα κειμένου (7) + Έντονη γραφή"/>
    <w:basedOn w:val="71"/>
    <w:rsid w:val="00D56BAC"/>
    <w:rPr>
      <w:b/>
      <w:bCs/>
      <w:color w:val="000000"/>
      <w:spacing w:val="0"/>
      <w:w w:val="100"/>
      <w:position w:val="0"/>
      <w:u w:val="single"/>
      <w:lang w:val="el-GR" w:eastAsia="el-GR" w:bidi="el-GR"/>
    </w:rPr>
  </w:style>
  <w:style w:type="character" w:customStyle="1" w:styleId="80">
    <w:name w:val="Σώμα κειμένου (8)_"/>
    <w:basedOn w:val="a0"/>
    <w:rsid w:val="00D56B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81">
    <w:name w:val="Σώμα κειμένου (8)"/>
    <w:basedOn w:val="80"/>
    <w:rsid w:val="00D56BAC"/>
    <w:rPr>
      <w:color w:val="000000"/>
      <w:spacing w:val="0"/>
      <w:w w:val="100"/>
      <w:position w:val="0"/>
      <w:u w:val="single"/>
      <w:lang w:val="el-GR" w:eastAsia="el-GR" w:bidi="el-GR"/>
    </w:rPr>
  </w:style>
  <w:style w:type="character" w:customStyle="1" w:styleId="82">
    <w:name w:val="Σώμα κειμένου (8) + Χωρίς έντονη γραφή"/>
    <w:basedOn w:val="80"/>
    <w:rsid w:val="00D56BAC"/>
    <w:rPr>
      <w:color w:val="000000"/>
      <w:spacing w:val="0"/>
      <w:w w:val="100"/>
      <w:position w:val="0"/>
      <w:lang w:val="el-GR" w:eastAsia="el-GR" w:bidi="el-GR"/>
    </w:rPr>
  </w:style>
  <w:style w:type="character" w:customStyle="1" w:styleId="7Arial">
    <w:name w:val="Σώμα κειμένου (7) + Arial"/>
    <w:basedOn w:val="71"/>
    <w:rsid w:val="00D56BAC"/>
    <w:rPr>
      <w:rFonts w:ascii="Arial" w:eastAsia="Arial" w:hAnsi="Arial" w:cs="Arial"/>
      <w:color w:val="000000"/>
      <w:spacing w:val="0"/>
      <w:w w:val="100"/>
      <w:position w:val="0"/>
      <w:lang w:val="el-GR" w:eastAsia="el-GR" w:bidi="el-GR"/>
    </w:rPr>
  </w:style>
  <w:style w:type="paragraph" w:customStyle="1" w:styleId="51">
    <w:name w:val="Σώμα κειμένου (5)"/>
    <w:basedOn w:val="a"/>
    <w:link w:val="50"/>
    <w:rsid w:val="00D56BAC"/>
    <w:pPr>
      <w:widowControl w:val="0"/>
      <w:shd w:val="clear" w:color="auto" w:fill="FFFFFF"/>
      <w:spacing w:after="0" w:line="252" w:lineRule="exact"/>
      <w:jc w:val="both"/>
    </w:pPr>
    <w:rPr>
      <w:rFonts w:ascii="Arial" w:eastAsia="Arial" w:hAnsi="Arial" w:cs="Arial"/>
    </w:rPr>
  </w:style>
  <w:style w:type="paragraph" w:customStyle="1" w:styleId="10">
    <w:name w:val="1"/>
    <w:basedOn w:val="a"/>
    <w:next w:val="a4"/>
    <w:rsid w:val="00AA1F56"/>
    <w:pPr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ind w:left="60" w:right="-624"/>
      <w:jc w:val="both"/>
    </w:pPr>
    <w:rPr>
      <w:rFonts w:ascii="MS Sans Serif" w:eastAsia="Times New Roman" w:hAnsi="MS Sans Serif" w:cs="Times New Roman"/>
      <w:bCs/>
      <w:sz w:val="24"/>
      <w:szCs w:val="24"/>
    </w:rPr>
  </w:style>
  <w:style w:type="paragraph" w:customStyle="1" w:styleId="CharChar3CharCharCharCharCharChar">
    <w:name w:val="Char Char3 Char Char Char Char Char Char"/>
    <w:basedOn w:val="a"/>
    <w:rsid w:val="009B7393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xl74">
    <w:name w:val="xl74"/>
    <w:basedOn w:val="a"/>
    <w:rsid w:val="009B7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Verdana" w:eastAsia="Times New Roman" w:hAnsi="Verdana" w:cs="Times New Roman"/>
      <w:b/>
      <w:bCs/>
      <w:color w:val="000080"/>
      <w:sz w:val="16"/>
      <w:szCs w:val="16"/>
    </w:rPr>
  </w:style>
  <w:style w:type="character" w:customStyle="1" w:styleId="2Char">
    <w:name w:val="Επικεφαλίδα 2 Char"/>
    <w:basedOn w:val="a0"/>
    <w:link w:val="2"/>
    <w:rsid w:val="00B33D81"/>
    <w:rPr>
      <w:rFonts w:ascii="Verdana" w:eastAsia="Times New Roman" w:hAnsi="Verdana" w:cs="Times New Roman"/>
      <w:b/>
      <w:sz w:val="24"/>
      <w:szCs w:val="24"/>
    </w:rPr>
  </w:style>
  <w:style w:type="character" w:customStyle="1" w:styleId="3Char">
    <w:name w:val="Επικεφαλίδα 3 Char"/>
    <w:basedOn w:val="a0"/>
    <w:link w:val="3"/>
    <w:rsid w:val="00B33D81"/>
    <w:rPr>
      <w:rFonts w:ascii="Arial" w:eastAsia="Times New Roman" w:hAnsi="Arial" w:cs="Times New Roman"/>
      <w:sz w:val="20"/>
      <w:szCs w:val="24"/>
      <w:u w:val="single"/>
    </w:rPr>
  </w:style>
  <w:style w:type="character" w:customStyle="1" w:styleId="5Char">
    <w:name w:val="Επικεφαλίδα 5 Char"/>
    <w:basedOn w:val="a0"/>
    <w:link w:val="5"/>
    <w:rsid w:val="00B33D81"/>
    <w:rPr>
      <w:rFonts w:ascii="Times New Roman" w:eastAsia="Times New Roman" w:hAnsi="Times New Roman" w:cs="Times New Roman"/>
      <w:b/>
      <w:snapToGrid w:val="0"/>
      <w:color w:val="000000"/>
      <w:sz w:val="24"/>
      <w:szCs w:val="24"/>
    </w:rPr>
  </w:style>
  <w:style w:type="character" w:customStyle="1" w:styleId="6Char">
    <w:name w:val="Επικεφαλίδα 6 Char"/>
    <w:basedOn w:val="a0"/>
    <w:link w:val="6"/>
    <w:rsid w:val="00B33D81"/>
    <w:rPr>
      <w:rFonts w:ascii="Times New Roman" w:eastAsia="Times New Roman" w:hAnsi="Times New Roman" w:cs="Times New Roman"/>
      <w:b/>
      <w:sz w:val="36"/>
      <w:szCs w:val="24"/>
      <w:u w:val="single"/>
      <w:lang w:val="en-US"/>
    </w:rPr>
  </w:style>
  <w:style w:type="character" w:customStyle="1" w:styleId="7Char">
    <w:name w:val="Επικεφαλίδα 7 Char"/>
    <w:basedOn w:val="a0"/>
    <w:link w:val="7"/>
    <w:rsid w:val="00B33D81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Char">
    <w:name w:val="Επικεφαλίδα 8 Char"/>
    <w:basedOn w:val="a0"/>
    <w:link w:val="8"/>
    <w:rsid w:val="00B33D81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Char20">
    <w:name w:val="Char2"/>
    <w:basedOn w:val="a"/>
    <w:rsid w:val="00B33D81"/>
    <w:pPr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f0">
    <w:name w:val="Body Text Indent"/>
    <w:basedOn w:val="a"/>
    <w:link w:val="Char5"/>
    <w:rsid w:val="00B33D81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Char5">
    <w:name w:val="Σώμα κείμενου με εσοχή Char"/>
    <w:basedOn w:val="a0"/>
    <w:link w:val="af0"/>
    <w:rsid w:val="00B33D81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31">
    <w:name w:val="Body Text 3"/>
    <w:basedOn w:val="a"/>
    <w:link w:val="3Char0"/>
    <w:rsid w:val="00B33D8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Char0">
    <w:name w:val="Σώμα κείμενου 3 Char"/>
    <w:basedOn w:val="a0"/>
    <w:link w:val="31"/>
    <w:rsid w:val="00B33D81"/>
    <w:rPr>
      <w:rFonts w:ascii="Times New Roman" w:eastAsia="Times New Roman" w:hAnsi="Times New Roman" w:cs="Times New Roman"/>
      <w:sz w:val="16"/>
      <w:szCs w:val="16"/>
    </w:rPr>
  </w:style>
  <w:style w:type="paragraph" w:styleId="25">
    <w:name w:val="Body Text Indent 2"/>
    <w:basedOn w:val="a"/>
    <w:link w:val="2Char1"/>
    <w:rsid w:val="00B3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har1">
    <w:name w:val="Σώμα κείμενου με εσοχή 2 Char"/>
    <w:basedOn w:val="a0"/>
    <w:link w:val="25"/>
    <w:rsid w:val="00B33D81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B33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1">
    <w:name w:val="Σώμα κείμενου 21"/>
    <w:basedOn w:val="a"/>
    <w:rsid w:val="00B33D81"/>
    <w:pPr>
      <w:suppressAutoHyphens/>
      <w:autoSpaceDE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ar-SA"/>
    </w:rPr>
  </w:style>
  <w:style w:type="paragraph" w:customStyle="1" w:styleId="Default">
    <w:name w:val="Default"/>
    <w:qFormat/>
    <w:rsid w:val="00B33D8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32">
    <w:name w:val="Σώμα κειμένου (3)_"/>
    <w:link w:val="310"/>
    <w:rsid w:val="00B33D81"/>
    <w:rPr>
      <w:rFonts w:ascii="MS Reference Sans Serif" w:hAnsi="MS Reference Sans Serif" w:cs="MS Reference Sans Serif"/>
      <w:color w:val="000000"/>
      <w:sz w:val="14"/>
      <w:szCs w:val="14"/>
      <w:shd w:val="clear" w:color="auto" w:fill="FFFFFF"/>
    </w:rPr>
  </w:style>
  <w:style w:type="paragraph" w:customStyle="1" w:styleId="310">
    <w:name w:val="Σώμα κειμένου (3)1"/>
    <w:basedOn w:val="a"/>
    <w:link w:val="32"/>
    <w:rsid w:val="00B33D81"/>
    <w:pPr>
      <w:widowControl w:val="0"/>
      <w:shd w:val="clear" w:color="auto" w:fill="FFFFFF"/>
      <w:spacing w:after="0" w:line="240" w:lineRule="atLeast"/>
      <w:jc w:val="center"/>
    </w:pPr>
    <w:rPr>
      <w:rFonts w:ascii="MS Reference Sans Serif" w:hAnsi="MS Reference Sans Serif" w:cs="MS Reference Sans Serif"/>
      <w:color w:val="000000"/>
      <w:sz w:val="14"/>
      <w:szCs w:val="14"/>
    </w:rPr>
  </w:style>
  <w:style w:type="paragraph" w:customStyle="1" w:styleId="212">
    <w:name w:val="Σώμα κειμένου (2)1"/>
    <w:basedOn w:val="a"/>
    <w:rsid w:val="00B33D81"/>
    <w:pPr>
      <w:widowControl w:val="0"/>
      <w:shd w:val="clear" w:color="auto" w:fill="FFFFFF"/>
      <w:spacing w:after="0" w:line="240" w:lineRule="atLeast"/>
      <w:ind w:hanging="400"/>
      <w:jc w:val="both"/>
    </w:pPr>
    <w:rPr>
      <w:rFonts w:ascii="MS Reference Sans Serif" w:eastAsia="Times New Roman" w:hAnsi="MS Reference Sans Serif" w:cs="MS Reference Sans Serif"/>
      <w:color w:val="000000"/>
      <w:sz w:val="20"/>
      <w:szCs w:val="20"/>
    </w:rPr>
  </w:style>
  <w:style w:type="character" w:customStyle="1" w:styleId="213">
    <w:name w:val="Σώμα κειμένου (2) + Διάστιχο 1 στ."/>
    <w:rsid w:val="00B33D81"/>
    <w:rPr>
      <w:rFonts w:ascii="MS Reference Sans Serif" w:eastAsia="Times New Roman" w:hAnsi="MS Reference Sans Serif"/>
      <w:color w:val="000000"/>
      <w:spacing w:val="30"/>
      <w:w w:val="100"/>
      <w:position w:val="0"/>
      <w:sz w:val="20"/>
      <w:u w:val="none"/>
      <w:lang w:val="el-GR" w:eastAsia="el-GR"/>
    </w:rPr>
  </w:style>
  <w:style w:type="character" w:customStyle="1" w:styleId="240">
    <w:name w:val="Σώμα κειμένου (2)4"/>
    <w:rsid w:val="00B33D81"/>
    <w:rPr>
      <w:rFonts w:ascii="MS Reference Sans Serif" w:eastAsia="Times New Roman" w:hAnsi="MS Reference Sans Serif"/>
      <w:color w:val="000000"/>
      <w:spacing w:val="0"/>
      <w:w w:val="100"/>
      <w:position w:val="0"/>
      <w:sz w:val="20"/>
      <w:u w:val="single"/>
      <w:lang w:val="en-US" w:eastAsia="en-US"/>
    </w:rPr>
  </w:style>
  <w:style w:type="character" w:customStyle="1" w:styleId="230">
    <w:name w:val="Σώμα κειμένου (2)3"/>
    <w:rsid w:val="00B33D81"/>
    <w:rPr>
      <w:rFonts w:ascii="MS Reference Sans Serif" w:eastAsia="Times New Roman" w:hAnsi="MS Reference Sans Serif"/>
      <w:color w:val="000000"/>
      <w:spacing w:val="0"/>
      <w:w w:val="100"/>
      <w:position w:val="0"/>
      <w:sz w:val="20"/>
      <w:u w:val="single"/>
      <w:lang w:val="en-US" w:eastAsia="en-US"/>
    </w:rPr>
  </w:style>
  <w:style w:type="character" w:customStyle="1" w:styleId="220">
    <w:name w:val="Σώμα κειμένου (2)2"/>
    <w:rsid w:val="00B33D81"/>
    <w:rPr>
      <w:rFonts w:ascii="MS Reference Sans Serif" w:eastAsia="Times New Roman" w:hAnsi="MS Reference Sans Serif"/>
      <w:color w:val="000000"/>
      <w:spacing w:val="0"/>
      <w:w w:val="100"/>
      <w:position w:val="0"/>
      <w:sz w:val="20"/>
      <w:u w:val="none"/>
      <w:lang w:val="en-US" w:eastAsia="en-US"/>
    </w:rPr>
  </w:style>
  <w:style w:type="paragraph" w:customStyle="1" w:styleId="CharChar6CharCharCharCharCharCharCharCharCharCharCharCharCharCharCharCharCharChar">
    <w:name w:val="Char Char6 Char Char Char Char Char Char Char Char Char Char Char Char Char Char Char Char Char Char"/>
    <w:basedOn w:val="a"/>
    <w:rsid w:val="00B33D81"/>
    <w:pPr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har2CharChar">
    <w:name w:val="Char2 Char Char"/>
    <w:basedOn w:val="a"/>
    <w:rsid w:val="00B33D81"/>
    <w:pPr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3">
    <w:name w:val="Λεζάντα πίνακα (3)_"/>
    <w:rsid w:val="00B33D8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4">
    <w:name w:val="Λεζάντα πίνακα (3)"/>
    <w:rsid w:val="00B33D8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l-GR" w:eastAsia="el-GR" w:bidi="el-GR"/>
    </w:rPr>
  </w:style>
  <w:style w:type="character" w:customStyle="1" w:styleId="af1">
    <w:name w:val="Λεζάντα πίνακα"/>
    <w:rsid w:val="00B33D81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af2">
    <w:name w:val="Λεζάντα πίνακα + Χωρίς έντονη γραφή"/>
    <w:rsid w:val="00B33D81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2120">
    <w:name w:val="Σώμα κειμένου (2) + 12 στ.;Έντονη γραφή"/>
    <w:rsid w:val="00B33D8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l-GR" w:eastAsia="el-GR" w:bidi="el-GR"/>
    </w:rPr>
  </w:style>
  <w:style w:type="character" w:customStyle="1" w:styleId="2121">
    <w:name w:val="Σώμα κειμένου (2) + 12 στ."/>
    <w:aliases w:val="Έντονη γραφή"/>
    <w:rsid w:val="00B33D8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l-GR" w:eastAsia="el-GR" w:bidi="el-GR"/>
    </w:rPr>
  </w:style>
  <w:style w:type="character" w:customStyle="1" w:styleId="26">
    <w:name w:val="Λεζάντα πίνακα (2)_"/>
    <w:rsid w:val="00B33D8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3">
    <w:name w:val="Λεζάντα πίνακα_"/>
    <w:rsid w:val="00B33D81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27">
    <w:name w:val="Λεζάντα πίνακα (2)"/>
    <w:rsid w:val="00B33D8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l-GR" w:eastAsia="el-GR" w:bidi="el-GR"/>
    </w:rPr>
  </w:style>
  <w:style w:type="character" w:customStyle="1" w:styleId="40">
    <w:name w:val="Σώμα κειμένου (4)_"/>
    <w:link w:val="41"/>
    <w:rsid w:val="00B33D81"/>
    <w:rPr>
      <w:rFonts w:ascii="Arial" w:eastAsia="Arial" w:hAnsi="Arial" w:cs="Arial"/>
      <w:color w:val="000000"/>
      <w:sz w:val="24"/>
      <w:szCs w:val="24"/>
      <w:shd w:val="clear" w:color="auto" w:fill="FFFFFF"/>
      <w:lang w:bidi="el-GR"/>
    </w:rPr>
  </w:style>
  <w:style w:type="paragraph" w:customStyle="1" w:styleId="35">
    <w:name w:val="Σώμα κειμένου (3)"/>
    <w:basedOn w:val="a"/>
    <w:rsid w:val="00B33D81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color w:val="000000"/>
      <w:sz w:val="24"/>
      <w:szCs w:val="24"/>
      <w:lang w:bidi="el-GR"/>
    </w:rPr>
  </w:style>
  <w:style w:type="paragraph" w:customStyle="1" w:styleId="41">
    <w:name w:val="Σώμα κειμένου (4)"/>
    <w:basedOn w:val="a"/>
    <w:link w:val="40"/>
    <w:rsid w:val="00B33D81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color w:val="000000"/>
      <w:sz w:val="24"/>
      <w:szCs w:val="24"/>
      <w:lang w:bidi="el-GR"/>
    </w:rPr>
  </w:style>
  <w:style w:type="paragraph" w:customStyle="1" w:styleId="-11">
    <w:name w:val="Πολύχρωμη λίστα - ΄Εμφαση 11"/>
    <w:basedOn w:val="a"/>
    <w:qFormat/>
    <w:rsid w:val="00B33D81"/>
    <w:pPr>
      <w:suppressAutoHyphens/>
      <w:spacing w:after="0" w:line="240" w:lineRule="auto"/>
      <w:ind w:left="1033" w:hanging="360"/>
    </w:pPr>
    <w:rPr>
      <w:rFonts w:ascii="Calibri" w:eastAsia="Calibri" w:hAnsi="Calibri" w:cs="Calibri"/>
      <w:color w:val="00000A"/>
      <w:kern w:val="1"/>
      <w:lang w:val="en-US" w:eastAsia="en-US"/>
    </w:rPr>
  </w:style>
  <w:style w:type="paragraph" w:customStyle="1" w:styleId="TableParagraph">
    <w:name w:val="Table Paragraph"/>
    <w:basedOn w:val="a"/>
    <w:rsid w:val="00B33D81"/>
    <w:pPr>
      <w:suppressAutoHyphens/>
      <w:spacing w:after="0" w:line="240" w:lineRule="auto"/>
    </w:pPr>
    <w:rPr>
      <w:rFonts w:ascii="Calibri" w:eastAsia="Calibri" w:hAnsi="Calibri" w:cs="Calibri"/>
      <w:color w:val="00000A"/>
      <w:kern w:val="1"/>
      <w:lang w:val="en-US" w:eastAsia="en-US"/>
    </w:rPr>
  </w:style>
  <w:style w:type="paragraph" w:customStyle="1" w:styleId="para-1">
    <w:name w:val="para-1"/>
    <w:basedOn w:val="a"/>
    <w:rsid w:val="00B33D81"/>
    <w:pPr>
      <w:widowControl w:val="0"/>
      <w:tabs>
        <w:tab w:val="left" w:pos="1021"/>
        <w:tab w:val="left" w:pos="1588"/>
        <w:tab w:val="left" w:pos="2155"/>
        <w:tab w:val="left" w:pos="2722"/>
        <w:tab w:val="left" w:pos="3289"/>
      </w:tabs>
      <w:suppressAutoHyphens/>
      <w:spacing w:after="0" w:line="240" w:lineRule="auto"/>
      <w:ind w:left="1021" w:hanging="1021"/>
      <w:jc w:val="both"/>
    </w:pPr>
    <w:rPr>
      <w:rFonts w:ascii="Arial" w:eastAsia="Andale Sans UI" w:hAnsi="Arial" w:cs="Arial"/>
      <w:spacing w:val="5"/>
      <w:kern w:val="1"/>
      <w:szCs w:val="24"/>
    </w:rPr>
  </w:style>
  <w:style w:type="character" w:customStyle="1" w:styleId="af4">
    <w:name w:val="Χαρακτήρες υποσημείωσης"/>
    <w:rsid w:val="00B33D81"/>
    <w:rPr>
      <w:rFonts w:cs="Times New Roman"/>
      <w:vertAlign w:val="superscript"/>
    </w:rPr>
  </w:style>
  <w:style w:type="character" w:customStyle="1" w:styleId="FootnoteReference2">
    <w:name w:val="Footnote Reference2"/>
    <w:rsid w:val="00B33D81"/>
    <w:rPr>
      <w:vertAlign w:val="superscript"/>
    </w:rPr>
  </w:style>
  <w:style w:type="paragraph" w:customStyle="1" w:styleId="foothanging">
    <w:name w:val="foot_hanging"/>
    <w:basedOn w:val="af5"/>
    <w:rsid w:val="00B33D81"/>
  </w:style>
  <w:style w:type="paragraph" w:styleId="af5">
    <w:name w:val="footnote text"/>
    <w:basedOn w:val="a"/>
    <w:link w:val="Char6"/>
    <w:uiPriority w:val="99"/>
    <w:unhideWhenUsed/>
    <w:rsid w:val="00B33D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6">
    <w:name w:val="Κείμενο υποσημείωσης Char"/>
    <w:basedOn w:val="a0"/>
    <w:link w:val="af5"/>
    <w:uiPriority w:val="99"/>
    <w:rsid w:val="00B33D81"/>
    <w:rPr>
      <w:rFonts w:ascii="Times New Roman" w:eastAsia="Times New Roman" w:hAnsi="Times New Roman" w:cs="Times New Roman"/>
      <w:sz w:val="20"/>
      <w:szCs w:val="20"/>
    </w:rPr>
  </w:style>
  <w:style w:type="character" w:customStyle="1" w:styleId="WW-FootnoteReference7">
    <w:name w:val="WW-Footnote Reference7"/>
    <w:rsid w:val="00B33D81"/>
    <w:rPr>
      <w:vertAlign w:val="superscript"/>
    </w:rPr>
  </w:style>
  <w:style w:type="character" w:customStyle="1" w:styleId="312">
    <w:name w:val="Σώμα κειμένου (3) + 12 στ.;Χωρίς έντονη γραφή"/>
    <w:rsid w:val="00B33D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el-GR" w:eastAsia="el-GR" w:bidi="el-GR"/>
    </w:rPr>
  </w:style>
  <w:style w:type="character" w:customStyle="1" w:styleId="af6">
    <w:name w:val="Κεφαλίδα ή υποσέλιδο_"/>
    <w:link w:val="af7"/>
    <w:rsid w:val="00B33D81"/>
    <w:rPr>
      <w:rFonts w:ascii="Impact" w:eastAsia="Impact" w:hAnsi="Impact" w:cs="Impact"/>
      <w:color w:val="000000"/>
      <w:sz w:val="24"/>
      <w:szCs w:val="24"/>
      <w:shd w:val="clear" w:color="auto" w:fill="FFFFFF"/>
      <w:lang w:bidi="el-GR"/>
    </w:rPr>
  </w:style>
  <w:style w:type="character" w:customStyle="1" w:styleId="BookAntiqua10">
    <w:name w:val="Κεφαλίδα ή υποσέλιδο + Book Antiqua;10 στ."/>
    <w:rsid w:val="00B33D8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character" w:customStyle="1" w:styleId="28">
    <w:name w:val="Κεφαλίδα ή υποσέλιδο (2)_"/>
    <w:link w:val="29"/>
    <w:rsid w:val="00B33D81"/>
    <w:rPr>
      <w:rFonts w:ascii="Impact" w:eastAsia="Impact" w:hAnsi="Impact" w:cs="Impact"/>
      <w:color w:val="000000"/>
      <w:sz w:val="23"/>
      <w:szCs w:val="23"/>
      <w:shd w:val="clear" w:color="auto" w:fill="FFFFFF"/>
      <w:lang w:bidi="el-GR"/>
    </w:rPr>
  </w:style>
  <w:style w:type="character" w:customStyle="1" w:styleId="2BookAntiqua105">
    <w:name w:val="Κεφαλίδα ή υποσέλιδο (2) + Book Antiqua;10;5 στ."/>
    <w:rsid w:val="00B33D8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 w:eastAsia="el-GR" w:bidi="el-GR"/>
    </w:rPr>
  </w:style>
  <w:style w:type="character" w:customStyle="1" w:styleId="2ArialNarrow110">
    <w:name w:val="Σώμα κειμένου (2) + Arial Narrow;11 στ.;Πλάγια γραφή;Διάστιχο 0 στ."/>
    <w:rsid w:val="00B33D81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l-GR" w:eastAsia="el-GR" w:bidi="el-GR"/>
    </w:rPr>
  </w:style>
  <w:style w:type="character" w:customStyle="1" w:styleId="200">
    <w:name w:val="Σώμα κειμένου (2) + Πλάγια γραφή;Διάστιχο 0 στ."/>
    <w:rsid w:val="00B33D8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l-GR" w:eastAsia="el-GR" w:bidi="el-GR"/>
    </w:rPr>
  </w:style>
  <w:style w:type="character" w:customStyle="1" w:styleId="af8">
    <w:name w:val="Λεζάντα εικόνας_"/>
    <w:link w:val="af9"/>
    <w:rsid w:val="00B33D81"/>
    <w:rPr>
      <w:color w:val="000000"/>
      <w:spacing w:val="-10"/>
      <w:sz w:val="24"/>
      <w:szCs w:val="24"/>
      <w:shd w:val="clear" w:color="auto" w:fill="FFFFFF"/>
      <w:lang w:bidi="el-GR"/>
    </w:rPr>
  </w:style>
  <w:style w:type="paragraph" w:customStyle="1" w:styleId="af7">
    <w:name w:val="Κεφαλίδα ή υποσέλιδο"/>
    <w:basedOn w:val="a"/>
    <w:link w:val="af6"/>
    <w:rsid w:val="00B33D81"/>
    <w:pPr>
      <w:widowControl w:val="0"/>
      <w:shd w:val="clear" w:color="auto" w:fill="FFFFFF"/>
      <w:spacing w:after="0" w:line="0" w:lineRule="atLeast"/>
    </w:pPr>
    <w:rPr>
      <w:rFonts w:ascii="Impact" w:eastAsia="Impact" w:hAnsi="Impact" w:cs="Impact"/>
      <w:color w:val="000000"/>
      <w:sz w:val="24"/>
      <w:szCs w:val="24"/>
      <w:lang w:bidi="el-GR"/>
    </w:rPr>
  </w:style>
  <w:style w:type="paragraph" w:customStyle="1" w:styleId="29">
    <w:name w:val="Κεφαλίδα ή υποσέλιδο (2)"/>
    <w:basedOn w:val="a"/>
    <w:link w:val="28"/>
    <w:rsid w:val="00B33D81"/>
    <w:pPr>
      <w:widowControl w:val="0"/>
      <w:shd w:val="clear" w:color="auto" w:fill="FFFFFF"/>
      <w:spacing w:after="0" w:line="0" w:lineRule="atLeast"/>
    </w:pPr>
    <w:rPr>
      <w:rFonts w:ascii="Impact" w:eastAsia="Impact" w:hAnsi="Impact" w:cs="Impact"/>
      <w:color w:val="000000"/>
      <w:sz w:val="23"/>
      <w:szCs w:val="23"/>
      <w:lang w:bidi="el-GR"/>
    </w:rPr>
  </w:style>
  <w:style w:type="paragraph" w:customStyle="1" w:styleId="af9">
    <w:name w:val="Λεζάντα εικόνας"/>
    <w:basedOn w:val="a"/>
    <w:link w:val="af8"/>
    <w:rsid w:val="00B33D81"/>
    <w:pPr>
      <w:widowControl w:val="0"/>
      <w:shd w:val="clear" w:color="auto" w:fill="FFFFFF"/>
      <w:spacing w:after="0" w:line="277" w:lineRule="exact"/>
    </w:pPr>
    <w:rPr>
      <w:color w:val="000000"/>
      <w:spacing w:val="-10"/>
      <w:sz w:val="24"/>
      <w:szCs w:val="24"/>
      <w:lang w:bidi="el-GR"/>
    </w:rPr>
  </w:style>
  <w:style w:type="character" w:customStyle="1" w:styleId="285">
    <w:name w:val="Σώμα κειμένου (2) + 8;5 στ.;Έντονη γραφή;Πλάγια γραφή"/>
    <w:basedOn w:val="20"/>
    <w:rsid w:val="00B33D81"/>
  </w:style>
  <w:style w:type="character" w:customStyle="1" w:styleId="12">
    <w:name w:val="Επικεφαλίδα #1_"/>
    <w:basedOn w:val="a0"/>
    <w:link w:val="13"/>
    <w:rsid w:val="00B33D81"/>
    <w:rPr>
      <w:b/>
      <w:bCs/>
      <w:shd w:val="clear" w:color="auto" w:fill="FFFFFF"/>
    </w:rPr>
  </w:style>
  <w:style w:type="paragraph" w:customStyle="1" w:styleId="13">
    <w:name w:val="Επικεφαλίδα #1"/>
    <w:basedOn w:val="a"/>
    <w:link w:val="12"/>
    <w:rsid w:val="00B33D81"/>
    <w:pPr>
      <w:widowControl w:val="0"/>
      <w:shd w:val="clear" w:color="auto" w:fill="FFFFFF"/>
      <w:spacing w:after="0" w:line="259" w:lineRule="exact"/>
      <w:ind w:hanging="360"/>
      <w:jc w:val="both"/>
      <w:outlineLvl w:val="0"/>
    </w:pPr>
    <w:rPr>
      <w:b/>
      <w:bCs/>
    </w:rPr>
  </w:style>
  <w:style w:type="paragraph" w:customStyle="1" w:styleId="Web1">
    <w:name w:val="Κανονικό (Web)1"/>
    <w:basedOn w:val="a"/>
    <w:rsid w:val="00B33D81"/>
    <w:pPr>
      <w:suppressAutoHyphens/>
      <w:overflowPunct w:val="0"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rsid w:val="00B33D81"/>
    <w:pPr>
      <w:suppressAutoHyphens/>
      <w:overflowPunct w:val="0"/>
      <w:spacing w:after="160" w:line="259" w:lineRule="auto"/>
      <w:ind w:left="720"/>
    </w:pPr>
    <w:rPr>
      <w:rFonts w:ascii="Calibri" w:eastAsia="SimSun" w:hAnsi="Calibri" w:cs="font695"/>
      <w:lang w:eastAsia="ar-SA"/>
    </w:rPr>
  </w:style>
  <w:style w:type="paragraph" w:customStyle="1" w:styleId="StyleStyle2Before3pt">
    <w:name w:val="Style Style2 + Before:  3 pt"/>
    <w:basedOn w:val="a"/>
    <w:uiPriority w:val="99"/>
    <w:qFormat/>
    <w:rsid w:val="00B33D81"/>
    <w:pPr>
      <w:suppressAutoHyphens/>
      <w:spacing w:before="60" w:after="0" w:line="360" w:lineRule="auto"/>
    </w:pPr>
    <w:rPr>
      <w:rFonts w:ascii="Arial" w:eastAsia="Times New Roman" w:hAnsi="Arial" w:cs="Times New Roman"/>
      <w:b/>
      <w:bCs/>
      <w:szCs w:val="20"/>
    </w:rPr>
  </w:style>
  <w:style w:type="paragraph" w:customStyle="1" w:styleId="yiv5668795485msonormal">
    <w:name w:val="yiv5668795485msonormal"/>
    <w:basedOn w:val="a"/>
    <w:rsid w:val="00B33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TimesNewRoman12">
    <w:name w:val="Σώμα κειμένου (2) + Times New Roman;12 στ."/>
    <w:basedOn w:val="20"/>
    <w:rsid w:val="00B33D81"/>
  </w:style>
  <w:style w:type="character" w:customStyle="1" w:styleId="2950">
    <w:name w:val="Σώμα κειμένου (2) + 9;5 στ.;Χωρίς πλάγια γραφή"/>
    <w:basedOn w:val="20"/>
    <w:rsid w:val="00B33D81"/>
  </w:style>
  <w:style w:type="paragraph" w:styleId="afa">
    <w:name w:val="Document Map"/>
    <w:basedOn w:val="a"/>
    <w:link w:val="Char7"/>
    <w:uiPriority w:val="99"/>
    <w:semiHidden/>
    <w:unhideWhenUsed/>
    <w:rsid w:val="00B33D8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7">
    <w:name w:val="Χάρτης εγγράφου Char"/>
    <w:basedOn w:val="a0"/>
    <w:link w:val="afa"/>
    <w:uiPriority w:val="99"/>
    <w:semiHidden/>
    <w:rsid w:val="00B33D81"/>
    <w:rPr>
      <w:rFonts w:ascii="Tahoma" w:eastAsia="Times New Roman" w:hAnsi="Tahoma" w:cs="Tahoma"/>
      <w:sz w:val="16"/>
      <w:szCs w:val="16"/>
    </w:rPr>
  </w:style>
  <w:style w:type="character" w:customStyle="1" w:styleId="WW8Num1z0">
    <w:name w:val="WW8Num1z0"/>
    <w:rsid w:val="00B33D81"/>
  </w:style>
  <w:style w:type="character" w:customStyle="1" w:styleId="WW8Num1z1">
    <w:name w:val="WW8Num1z1"/>
    <w:rsid w:val="00B33D81"/>
  </w:style>
  <w:style w:type="character" w:customStyle="1" w:styleId="WW8Num1z2">
    <w:name w:val="WW8Num1z2"/>
    <w:rsid w:val="00B33D81"/>
  </w:style>
  <w:style w:type="character" w:customStyle="1" w:styleId="WW8Num1z3">
    <w:name w:val="WW8Num1z3"/>
    <w:rsid w:val="00B33D81"/>
  </w:style>
  <w:style w:type="character" w:customStyle="1" w:styleId="WW8Num1z4">
    <w:name w:val="WW8Num1z4"/>
    <w:rsid w:val="00B33D81"/>
  </w:style>
  <w:style w:type="character" w:customStyle="1" w:styleId="WW8Num1z5">
    <w:name w:val="WW8Num1z5"/>
    <w:rsid w:val="00B33D81"/>
  </w:style>
  <w:style w:type="character" w:customStyle="1" w:styleId="WW8Num1z6">
    <w:name w:val="WW8Num1z6"/>
    <w:rsid w:val="00B33D81"/>
  </w:style>
  <w:style w:type="character" w:customStyle="1" w:styleId="WW8Num1z7">
    <w:name w:val="WW8Num1z7"/>
    <w:rsid w:val="00B33D81"/>
  </w:style>
  <w:style w:type="character" w:customStyle="1" w:styleId="WW8Num1z8">
    <w:name w:val="WW8Num1z8"/>
    <w:rsid w:val="00B33D81"/>
  </w:style>
  <w:style w:type="character" w:customStyle="1" w:styleId="WW8Num2z0">
    <w:name w:val="WW8Num2z0"/>
    <w:rsid w:val="00B33D81"/>
    <w:rPr>
      <w:rFonts w:ascii="Wingdings" w:hAnsi="Wingdings" w:cs="Wingdings"/>
      <w:b w:val="0"/>
      <w:i w:val="0"/>
      <w:sz w:val="24"/>
      <w:u w:val="none"/>
    </w:rPr>
  </w:style>
  <w:style w:type="character" w:customStyle="1" w:styleId="WW8Num2z1">
    <w:name w:val="WW8Num2z1"/>
    <w:rsid w:val="00B33D81"/>
    <w:rPr>
      <w:rFonts w:ascii="Courier New" w:hAnsi="Courier New" w:cs="Courier New" w:hint="default"/>
      <w:sz w:val="20"/>
    </w:rPr>
  </w:style>
  <w:style w:type="character" w:customStyle="1" w:styleId="WW8Num2z2">
    <w:name w:val="WW8Num2z2"/>
    <w:rsid w:val="00B33D81"/>
    <w:rPr>
      <w:rFonts w:ascii="Wingdings" w:hAnsi="Wingdings" w:cs="Wingdings" w:hint="default"/>
      <w:sz w:val="20"/>
    </w:rPr>
  </w:style>
  <w:style w:type="character" w:customStyle="1" w:styleId="2a">
    <w:name w:val="Προεπιλεγμένη γραμματοσειρά2"/>
    <w:rsid w:val="00B33D81"/>
  </w:style>
  <w:style w:type="character" w:customStyle="1" w:styleId="Absatz-Standardschriftart">
    <w:name w:val="Absatz-Standardschriftart"/>
    <w:rsid w:val="00B33D81"/>
  </w:style>
  <w:style w:type="character" w:customStyle="1" w:styleId="WW8Num3z0">
    <w:name w:val="WW8Num3z0"/>
    <w:rsid w:val="00B33D81"/>
    <w:rPr>
      <w:color w:val="auto"/>
    </w:rPr>
  </w:style>
  <w:style w:type="character" w:customStyle="1" w:styleId="WW8Num5z0">
    <w:name w:val="WW8Num5z0"/>
    <w:rsid w:val="00B33D81"/>
    <w:rPr>
      <w:rFonts w:ascii="Verdana" w:hAnsi="Verdana" w:cs="Times New Roman"/>
      <w:sz w:val="24"/>
    </w:rPr>
  </w:style>
  <w:style w:type="character" w:customStyle="1" w:styleId="WW8Num7z0">
    <w:name w:val="WW8Num7z0"/>
    <w:rsid w:val="00B33D81"/>
    <w:rPr>
      <w:rFonts w:ascii="Symbol" w:hAnsi="Symbol" w:cs="Symbol"/>
    </w:rPr>
  </w:style>
  <w:style w:type="character" w:customStyle="1" w:styleId="WW8Num7z1">
    <w:name w:val="WW8Num7z1"/>
    <w:rsid w:val="00B33D81"/>
    <w:rPr>
      <w:rFonts w:ascii="Courier New" w:hAnsi="Courier New" w:cs="Courier New"/>
    </w:rPr>
  </w:style>
  <w:style w:type="character" w:customStyle="1" w:styleId="WW8Num7z2">
    <w:name w:val="WW8Num7z2"/>
    <w:rsid w:val="00B33D81"/>
    <w:rPr>
      <w:rFonts w:ascii="Wingdings" w:hAnsi="Wingdings" w:cs="Wingdings"/>
    </w:rPr>
  </w:style>
  <w:style w:type="character" w:customStyle="1" w:styleId="WW8Num8z0">
    <w:name w:val="WW8Num8z0"/>
    <w:rsid w:val="00B33D81"/>
    <w:rPr>
      <w:rFonts w:ascii="Wingdings" w:hAnsi="Wingdings" w:cs="Wingdings"/>
      <w:b w:val="0"/>
      <w:i w:val="0"/>
      <w:sz w:val="24"/>
      <w:u w:val="none"/>
    </w:rPr>
  </w:style>
  <w:style w:type="character" w:customStyle="1" w:styleId="WW8NumSt1z0">
    <w:name w:val="WW8NumSt1z0"/>
    <w:rsid w:val="00B33D81"/>
    <w:rPr>
      <w:rFonts w:ascii="Wingdings" w:hAnsi="Wingdings" w:cs="Wingdings"/>
      <w:b w:val="0"/>
      <w:i w:val="0"/>
      <w:sz w:val="24"/>
      <w:u w:val="none"/>
    </w:rPr>
  </w:style>
  <w:style w:type="character" w:customStyle="1" w:styleId="14">
    <w:name w:val="Προεπιλεγμένη γραμματοσειρά1"/>
    <w:rsid w:val="00B33D81"/>
  </w:style>
  <w:style w:type="character" w:customStyle="1" w:styleId="RTFNum21">
    <w:name w:val="RTF_Num 2 1"/>
    <w:rsid w:val="00B33D81"/>
    <w:rPr>
      <w:rFonts w:ascii="StarSymbol" w:eastAsia="StarSymbol" w:hAnsi="StarSymbol" w:cs="StarSymbol"/>
      <w:color w:val="auto"/>
      <w:sz w:val="24"/>
    </w:rPr>
  </w:style>
  <w:style w:type="character" w:customStyle="1" w:styleId="RTFNum22">
    <w:name w:val="RTF_Num 2 2"/>
    <w:rsid w:val="00B33D81"/>
    <w:rPr>
      <w:rFonts w:ascii="StarSymbol" w:eastAsia="StarSymbol" w:hAnsi="StarSymbol" w:cs="StarSymbol"/>
      <w:color w:val="auto"/>
      <w:sz w:val="24"/>
    </w:rPr>
  </w:style>
  <w:style w:type="character" w:customStyle="1" w:styleId="RTFNum23">
    <w:name w:val="RTF_Num 2 3"/>
    <w:rsid w:val="00B33D81"/>
    <w:rPr>
      <w:rFonts w:ascii="StarSymbol" w:eastAsia="StarSymbol" w:hAnsi="StarSymbol" w:cs="StarSymbol"/>
      <w:color w:val="auto"/>
      <w:sz w:val="24"/>
    </w:rPr>
  </w:style>
  <w:style w:type="character" w:customStyle="1" w:styleId="RTFNum24">
    <w:name w:val="RTF_Num 2 4"/>
    <w:rsid w:val="00B33D81"/>
    <w:rPr>
      <w:rFonts w:ascii="StarSymbol" w:eastAsia="StarSymbol" w:hAnsi="StarSymbol" w:cs="StarSymbol"/>
      <w:color w:val="auto"/>
      <w:sz w:val="24"/>
    </w:rPr>
  </w:style>
  <w:style w:type="character" w:customStyle="1" w:styleId="RTFNum25">
    <w:name w:val="RTF_Num 2 5"/>
    <w:rsid w:val="00B33D81"/>
    <w:rPr>
      <w:rFonts w:ascii="StarSymbol" w:eastAsia="StarSymbol" w:hAnsi="StarSymbol" w:cs="StarSymbol"/>
      <w:color w:val="auto"/>
      <w:sz w:val="24"/>
    </w:rPr>
  </w:style>
  <w:style w:type="character" w:customStyle="1" w:styleId="RTFNum26">
    <w:name w:val="RTF_Num 2 6"/>
    <w:rsid w:val="00B33D81"/>
    <w:rPr>
      <w:rFonts w:ascii="StarSymbol" w:eastAsia="StarSymbol" w:hAnsi="StarSymbol" w:cs="StarSymbol"/>
      <w:color w:val="auto"/>
      <w:sz w:val="24"/>
    </w:rPr>
  </w:style>
  <w:style w:type="character" w:customStyle="1" w:styleId="RTFNum27">
    <w:name w:val="RTF_Num 2 7"/>
    <w:rsid w:val="00B33D81"/>
    <w:rPr>
      <w:rFonts w:ascii="StarSymbol" w:eastAsia="StarSymbol" w:hAnsi="StarSymbol" w:cs="StarSymbol"/>
      <w:color w:val="auto"/>
      <w:sz w:val="24"/>
    </w:rPr>
  </w:style>
  <w:style w:type="character" w:customStyle="1" w:styleId="RTFNum28">
    <w:name w:val="RTF_Num 2 8"/>
    <w:rsid w:val="00B33D81"/>
    <w:rPr>
      <w:rFonts w:ascii="StarSymbol" w:eastAsia="StarSymbol" w:hAnsi="StarSymbol" w:cs="StarSymbol"/>
      <w:color w:val="auto"/>
      <w:sz w:val="24"/>
    </w:rPr>
  </w:style>
  <w:style w:type="character" w:customStyle="1" w:styleId="RTFNum29">
    <w:name w:val="RTF_Num 2 9"/>
    <w:rsid w:val="00B33D81"/>
    <w:rPr>
      <w:rFonts w:ascii="StarSymbol" w:eastAsia="StarSymbol" w:hAnsi="StarSymbol" w:cs="StarSymbol"/>
      <w:color w:val="auto"/>
      <w:sz w:val="24"/>
    </w:rPr>
  </w:style>
  <w:style w:type="paragraph" w:customStyle="1" w:styleId="afb">
    <w:name w:val="Επικεφαλίδα"/>
    <w:basedOn w:val="a"/>
    <w:next w:val="a5"/>
    <w:rsid w:val="00B33D81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c">
    <w:name w:val="List"/>
    <w:basedOn w:val="a5"/>
    <w:rsid w:val="00B33D81"/>
    <w:pPr>
      <w:suppressAutoHyphens/>
      <w:spacing w:after="120"/>
    </w:pPr>
    <w:rPr>
      <w:rFonts w:cs="Mangal"/>
      <w:sz w:val="20"/>
      <w:lang w:eastAsia="ar-SA"/>
    </w:rPr>
  </w:style>
  <w:style w:type="paragraph" w:customStyle="1" w:styleId="2b">
    <w:name w:val="Λεζάντα2"/>
    <w:basedOn w:val="a"/>
    <w:rsid w:val="00B33D8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afd">
    <w:name w:val="Ευρετήριο"/>
    <w:basedOn w:val="a"/>
    <w:rsid w:val="00B33D8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5">
    <w:name w:val="Λεζάντα1"/>
    <w:basedOn w:val="a"/>
    <w:rsid w:val="00B33D8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6">
    <w:name w:val="Τμήμα κειμένου1"/>
    <w:basedOn w:val="a"/>
    <w:rsid w:val="00B33D81"/>
    <w:pPr>
      <w:suppressAutoHyphens/>
      <w:spacing w:after="0" w:line="240" w:lineRule="auto"/>
      <w:ind w:left="-567" w:right="-1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W-">
    <w:name w:val="WW-??????????"/>
    <w:rsid w:val="00B33D81"/>
    <w:pPr>
      <w:widowControl w:val="0"/>
      <w:suppressAutoHyphens/>
      <w:spacing w:after="0" w:line="240" w:lineRule="auto"/>
    </w:pPr>
    <w:rPr>
      <w:rFonts w:ascii="Calibri" w:eastAsia="Calibri" w:hAnsi="Calibri" w:cs="Calibri"/>
      <w:sz w:val="24"/>
      <w:szCs w:val="24"/>
      <w:lang w:eastAsia="hi-IN" w:bidi="hi-IN"/>
    </w:rPr>
  </w:style>
  <w:style w:type="paragraph" w:customStyle="1" w:styleId="Standard">
    <w:name w:val="Standard"/>
    <w:rsid w:val="00B33D8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17">
    <w:name w:val="Σώμα κειμένου1"/>
    <w:rsid w:val="001C01ED"/>
    <w:rPr>
      <w:rFonts w:ascii="Arial" w:eastAsia="Arial" w:hAnsi="Arial" w:cs="Arial"/>
      <w:b w:val="0"/>
      <w:bCs w:val="0"/>
      <w:i w:val="0"/>
      <w:iCs w:val="0"/>
      <w:smallCaps w:val="0"/>
      <w:color w:val="000000"/>
      <w:spacing w:val="3"/>
      <w:w w:val="100"/>
      <w:position w:val="0"/>
      <w:sz w:val="19"/>
      <w:szCs w:val="19"/>
      <w:u w:val="single"/>
      <w:shd w:val="clear" w:color="auto" w:fill="FFFFFF"/>
      <w:lang w:val="el-GR"/>
    </w:rPr>
  </w:style>
  <w:style w:type="character" w:customStyle="1" w:styleId="2c">
    <w:name w:val="Επικεφαλίδα #2_"/>
    <w:basedOn w:val="a0"/>
    <w:link w:val="2d"/>
    <w:rsid w:val="00224520"/>
    <w:rPr>
      <w:rFonts w:ascii="Verdana" w:eastAsia="Verdana" w:hAnsi="Verdana" w:cs="Verdana"/>
      <w:b/>
      <w:bCs/>
      <w:shd w:val="clear" w:color="auto" w:fill="FFFFFF"/>
    </w:rPr>
  </w:style>
  <w:style w:type="character" w:customStyle="1" w:styleId="21150">
    <w:name w:val="Σώμα κειμένου (2) + 11;5 στ.;Πλάγια γραφή"/>
    <w:basedOn w:val="20"/>
    <w:rsid w:val="0022452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el-GR" w:eastAsia="el-GR" w:bidi="el-GR"/>
    </w:rPr>
  </w:style>
  <w:style w:type="character" w:customStyle="1" w:styleId="280">
    <w:name w:val="Σώμα κειμένου (2) + 8 στ.;Έντονη γραφή"/>
    <w:basedOn w:val="20"/>
    <w:rsid w:val="00224520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 w:eastAsia="el-GR" w:bidi="el-GR"/>
    </w:rPr>
  </w:style>
  <w:style w:type="paragraph" w:customStyle="1" w:styleId="2d">
    <w:name w:val="Επικεφαλίδα #2"/>
    <w:basedOn w:val="a"/>
    <w:link w:val="2c"/>
    <w:rsid w:val="00224520"/>
    <w:pPr>
      <w:widowControl w:val="0"/>
      <w:shd w:val="clear" w:color="auto" w:fill="FFFFFF"/>
      <w:spacing w:after="60" w:line="0" w:lineRule="atLeast"/>
      <w:jc w:val="center"/>
      <w:outlineLvl w:val="1"/>
    </w:pPr>
    <w:rPr>
      <w:rFonts w:ascii="Verdana" w:eastAsia="Verdana" w:hAnsi="Verdana" w:cs="Verdana"/>
      <w:b/>
      <w:bCs/>
    </w:rPr>
  </w:style>
  <w:style w:type="paragraph" w:customStyle="1" w:styleId="style2">
    <w:name w:val="style2"/>
    <w:basedOn w:val="a"/>
    <w:rsid w:val="00116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70">
    <w:name w:val="Σώμα κειμένου (17) + Έντονη γραφή"/>
    <w:basedOn w:val="a0"/>
    <w:rsid w:val="0009484B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 w:eastAsia="el-GR" w:bidi="el-GR"/>
    </w:rPr>
  </w:style>
  <w:style w:type="character" w:customStyle="1" w:styleId="42">
    <w:name w:val="Σώμα κειμένου (4) + Χωρίς έντονη γραφή"/>
    <w:basedOn w:val="40"/>
    <w:rsid w:val="0009484B"/>
    <w:rPr>
      <w:rFonts w:ascii="Calibri" w:eastAsia="Calibri" w:hAnsi="Calibri" w:cs="Calibri"/>
      <w:b/>
      <w:bCs/>
      <w:spacing w:val="0"/>
      <w:w w:val="100"/>
      <w:position w:val="0"/>
      <w:sz w:val="21"/>
      <w:szCs w:val="21"/>
      <w:lang w:val="el-GR" w:eastAsia="el-GR"/>
    </w:rPr>
  </w:style>
  <w:style w:type="character" w:customStyle="1" w:styleId="2Calibri95">
    <w:name w:val="Σώμα κειμένου (2) + Calibri;9;5 στ.;Έντονη γραφή"/>
    <w:basedOn w:val="20"/>
    <w:rsid w:val="0009484B"/>
    <w:rPr>
      <w:b/>
      <w:bCs/>
      <w:color w:val="000000"/>
      <w:spacing w:val="0"/>
      <w:w w:val="100"/>
      <w:position w:val="0"/>
      <w:sz w:val="19"/>
      <w:szCs w:val="19"/>
      <w:lang w:val="el-GR" w:eastAsia="el-GR" w:bidi="el-GR"/>
    </w:rPr>
  </w:style>
  <w:style w:type="character" w:customStyle="1" w:styleId="17Tahoma75">
    <w:name w:val="Σώμα κειμένου (17) + Tahoma;7;5 στ.;Έντονη γραφή"/>
    <w:basedOn w:val="a0"/>
    <w:rsid w:val="0009484B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el-GR" w:eastAsia="el-GR" w:bidi="el-GR"/>
    </w:rPr>
  </w:style>
  <w:style w:type="character" w:customStyle="1" w:styleId="17Tahoma750">
    <w:name w:val="Σώμα κειμένου (17) + Tahoma;7;5 στ.;Έντονη γραφή;Μικρά κεφαλαία"/>
    <w:basedOn w:val="a0"/>
    <w:rsid w:val="0009484B"/>
    <w:rPr>
      <w:rFonts w:ascii="Tahoma" w:eastAsia="Tahoma" w:hAnsi="Tahoma" w:cs="Tahoma"/>
      <w:b/>
      <w:bCs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single"/>
      <w:lang w:val="en-US" w:eastAsia="en-US" w:bidi="en-US"/>
    </w:rPr>
  </w:style>
  <w:style w:type="character" w:customStyle="1" w:styleId="171">
    <w:name w:val="Σώμα κειμένου (17)"/>
    <w:basedOn w:val="a0"/>
    <w:rsid w:val="0009484B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l-GR" w:eastAsia="el-GR" w:bidi="el-GR"/>
    </w:rPr>
  </w:style>
  <w:style w:type="character" w:customStyle="1" w:styleId="2Exact">
    <w:name w:val="Σώμα κειμένου (2) Exact"/>
    <w:basedOn w:val="a0"/>
    <w:rsid w:val="00772DC7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Exact">
    <w:name w:val="Σώμα κειμένου (9) Exact"/>
    <w:basedOn w:val="a0"/>
    <w:link w:val="90"/>
    <w:rsid w:val="00A549AB"/>
    <w:rPr>
      <w:rFonts w:ascii="Trebuchet MS" w:eastAsia="Trebuchet MS" w:hAnsi="Trebuchet MS" w:cs="Trebuchet MS"/>
      <w:sz w:val="8"/>
      <w:szCs w:val="8"/>
      <w:shd w:val="clear" w:color="auto" w:fill="FFFFFF"/>
    </w:rPr>
  </w:style>
  <w:style w:type="character" w:customStyle="1" w:styleId="10Exact">
    <w:name w:val="Σώμα κειμένου (10) Exact"/>
    <w:basedOn w:val="a0"/>
    <w:link w:val="100"/>
    <w:rsid w:val="00A549AB"/>
    <w:rPr>
      <w:rFonts w:ascii="Garamond" w:eastAsia="Garamond" w:hAnsi="Garamond" w:cs="Garamond"/>
      <w:b/>
      <w:bCs/>
      <w:i/>
      <w:iCs/>
      <w:sz w:val="24"/>
      <w:szCs w:val="24"/>
      <w:shd w:val="clear" w:color="auto" w:fill="FFFFFF"/>
      <w:lang w:val="en-US" w:eastAsia="en-US" w:bidi="en-US"/>
    </w:rPr>
  </w:style>
  <w:style w:type="character" w:customStyle="1" w:styleId="2BookmanOldStyle11">
    <w:name w:val="Σώμα κειμένου (2) + Bookman Old Style;11 στ.;Έντονη γραφή"/>
    <w:basedOn w:val="20"/>
    <w:rsid w:val="00A549AB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l-GR" w:eastAsia="el-GR" w:bidi="el-GR"/>
    </w:rPr>
  </w:style>
  <w:style w:type="character" w:customStyle="1" w:styleId="221">
    <w:name w:val="Σώμα κειμένου (2) + Διάστιχο 2 στ."/>
    <w:basedOn w:val="20"/>
    <w:rsid w:val="00A549AB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u w:val="single"/>
      <w:lang w:val="el-GR" w:eastAsia="el-GR" w:bidi="el-GR"/>
    </w:rPr>
  </w:style>
  <w:style w:type="character" w:customStyle="1" w:styleId="7BookmanOldStyle11">
    <w:name w:val="Σώμα κειμένου (7) + Bookman Old Style;11 στ."/>
    <w:basedOn w:val="71"/>
    <w:rsid w:val="00A549AB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lang w:val="el-GR" w:eastAsia="el-GR" w:bidi="el-GR"/>
    </w:rPr>
  </w:style>
  <w:style w:type="character" w:customStyle="1" w:styleId="275">
    <w:name w:val="Σώμα κειμένου (2) + 7;5 στ."/>
    <w:basedOn w:val="20"/>
    <w:rsid w:val="00A549AB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Σώμα κειμένου (2) + 9 στ.;Μικρά κεφαλαία"/>
    <w:basedOn w:val="20"/>
    <w:rsid w:val="00A549AB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paragraph" w:customStyle="1" w:styleId="90">
    <w:name w:val="Σώμα κειμένου (9)"/>
    <w:basedOn w:val="a"/>
    <w:link w:val="9Exact"/>
    <w:rsid w:val="00A549AB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8"/>
      <w:szCs w:val="8"/>
    </w:rPr>
  </w:style>
  <w:style w:type="paragraph" w:customStyle="1" w:styleId="100">
    <w:name w:val="Σώμα κειμένου (10)"/>
    <w:basedOn w:val="a"/>
    <w:link w:val="10Exact"/>
    <w:rsid w:val="00A549AB"/>
    <w:pPr>
      <w:widowControl w:val="0"/>
      <w:shd w:val="clear" w:color="auto" w:fill="FFFFFF"/>
      <w:spacing w:after="0" w:line="0" w:lineRule="atLeast"/>
    </w:pPr>
    <w:rPr>
      <w:rFonts w:ascii="Garamond" w:eastAsia="Garamond" w:hAnsi="Garamond" w:cs="Garamond"/>
      <w:b/>
      <w:bCs/>
      <w:i/>
      <w:iCs/>
      <w:sz w:val="24"/>
      <w:szCs w:val="24"/>
      <w:lang w:val="en-US" w:eastAsia="en-US" w:bidi="en-US"/>
    </w:rPr>
  </w:style>
  <w:style w:type="character" w:customStyle="1" w:styleId="6Arial95">
    <w:name w:val="Σώμα κειμένου (6) + Arial;9;5 στ."/>
    <w:basedOn w:val="60"/>
    <w:rsid w:val="00FD14E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l-GR" w:eastAsia="el-GR" w:bidi="el-GR"/>
    </w:rPr>
  </w:style>
  <w:style w:type="character" w:customStyle="1" w:styleId="83">
    <w:name w:val="Σώμα κειμένου (8) + Έντονη γραφή"/>
    <w:basedOn w:val="80"/>
    <w:rsid w:val="00FD14E6"/>
    <w:rPr>
      <w:color w:val="000000"/>
      <w:spacing w:val="0"/>
      <w:w w:val="100"/>
      <w:position w:val="0"/>
      <w:u w:val="single"/>
      <w:shd w:val="clear" w:color="auto" w:fill="FFFFFF"/>
      <w:lang w:val="el-GR" w:eastAsia="el-GR" w:bidi="el-GR"/>
    </w:rPr>
  </w:style>
  <w:style w:type="character" w:customStyle="1" w:styleId="8Arial">
    <w:name w:val="Σώμα κειμένου (8) + Arial"/>
    <w:basedOn w:val="80"/>
    <w:rsid w:val="00FD14E6"/>
    <w:rPr>
      <w:rFonts w:ascii="Arial" w:eastAsia="Arial" w:hAnsi="Arial" w:cs="Arial"/>
      <w:color w:val="000000"/>
      <w:spacing w:val="0"/>
      <w:w w:val="100"/>
      <w:position w:val="0"/>
      <w:shd w:val="clear" w:color="auto" w:fill="FFFFFF"/>
      <w:lang w:val="el-GR" w:eastAsia="el-GR" w:bidi="el-GR"/>
    </w:rPr>
  </w:style>
  <w:style w:type="character" w:customStyle="1" w:styleId="91">
    <w:name w:val="Σώμα κειμένου (9)_"/>
    <w:basedOn w:val="a0"/>
    <w:rsid w:val="00FD14E6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Char21">
    <w:name w:val="Char2"/>
    <w:basedOn w:val="a"/>
    <w:rsid w:val="00535D3F"/>
    <w:pPr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harChar6CharCharCharCharCharCharCharCharCharCharCharCharCharCharCharCharCharChar0">
    <w:name w:val="Char Char6 Char Char Char Char Char Char Char Char Char Char Char Char Char Char Char Char Char Char"/>
    <w:basedOn w:val="a"/>
    <w:rsid w:val="00535D3F"/>
    <w:pPr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har2CharChar0">
    <w:name w:val="Char2 Char Char"/>
    <w:basedOn w:val="a"/>
    <w:rsid w:val="00535D3F"/>
    <w:pPr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Web2">
    <w:name w:val="Κανονικό (Web)2"/>
    <w:basedOn w:val="a"/>
    <w:rsid w:val="00535D3F"/>
    <w:pPr>
      <w:suppressAutoHyphens/>
      <w:overflowPunct w:val="0"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markedcontent">
    <w:name w:val="markedcontent"/>
    <w:basedOn w:val="a0"/>
    <w:rsid w:val="00535D3F"/>
  </w:style>
  <w:style w:type="character" w:customStyle="1" w:styleId="2TimesNewRoman115">
    <w:name w:val="Σώμα κειμένου (2) + Times New Roman;11;5 στ.;Έντονη γραφή"/>
    <w:basedOn w:val="20"/>
    <w:rsid w:val="00A828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l-GR" w:eastAsia="el-GR" w:bidi="el-GR"/>
    </w:rPr>
  </w:style>
  <w:style w:type="character" w:customStyle="1" w:styleId="5Exact">
    <w:name w:val="Σώμα κειμένου (5) Exact"/>
    <w:basedOn w:val="a0"/>
    <w:rsid w:val="00A828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fontstyle0">
    <w:name w:val="fontstyle0"/>
    <w:basedOn w:val="a0"/>
    <w:rsid w:val="00671D77"/>
  </w:style>
  <w:style w:type="character" w:customStyle="1" w:styleId="36">
    <w:name w:val="Επικεφαλίδα #3_"/>
    <w:link w:val="37"/>
    <w:rsid w:val="00E41403"/>
    <w:rPr>
      <w:rFonts w:ascii="Calibri" w:eastAsia="Calibri" w:hAnsi="Calibri" w:cs="Calibri"/>
      <w:b/>
      <w:bCs/>
      <w:shd w:val="clear" w:color="auto" w:fill="FFFFFF"/>
    </w:rPr>
  </w:style>
  <w:style w:type="paragraph" w:customStyle="1" w:styleId="37">
    <w:name w:val="Επικεφαλίδα #3"/>
    <w:basedOn w:val="a"/>
    <w:link w:val="36"/>
    <w:rsid w:val="00E41403"/>
    <w:pPr>
      <w:widowControl w:val="0"/>
      <w:shd w:val="clear" w:color="auto" w:fill="FFFFFF"/>
      <w:spacing w:after="0" w:line="307" w:lineRule="exact"/>
      <w:ind w:hanging="400"/>
      <w:jc w:val="both"/>
      <w:outlineLvl w:val="2"/>
    </w:pPr>
    <w:rPr>
      <w:rFonts w:ascii="Calibri" w:eastAsia="Calibri" w:hAnsi="Calibri" w:cs="Calibri"/>
      <w:b/>
      <w:bCs/>
    </w:rPr>
  </w:style>
  <w:style w:type="character" w:customStyle="1" w:styleId="92">
    <w:name w:val="Σώμα κειμένου (9) + Χωρίς πλάγια γραφή"/>
    <w:basedOn w:val="91"/>
    <w:rsid w:val="00E41403"/>
    <w:rPr>
      <w:rFonts w:ascii="Calibri" w:eastAsia="Calibri" w:hAnsi="Calibri" w:cs="Calibri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l-GR" w:eastAsia="el-GR" w:bidi="el-GR"/>
    </w:rPr>
  </w:style>
  <w:style w:type="character" w:customStyle="1" w:styleId="911">
    <w:name w:val="Σώμα κειμένου (9) + 11 στ.;Έντονη γραφή;Χωρίς πλάγια γραφή"/>
    <w:basedOn w:val="91"/>
    <w:rsid w:val="00E41403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el-GR" w:eastAsia="el-GR" w:bidi="el-GR"/>
    </w:rPr>
  </w:style>
  <w:style w:type="character" w:customStyle="1" w:styleId="291">
    <w:name w:val="Σώμα κειμένου (2) + 9 στ.;Έντονη γραφή"/>
    <w:basedOn w:val="20"/>
    <w:rsid w:val="00E63B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l-GR" w:eastAsia="el-GR" w:bidi="el-GR"/>
    </w:rPr>
  </w:style>
  <w:style w:type="paragraph" w:customStyle="1" w:styleId="normal">
    <w:name w:val="normal"/>
    <w:rsid w:val="00FC0D96"/>
    <w:pPr>
      <w:spacing w:after="0"/>
    </w:pPr>
    <w:rPr>
      <w:rFonts w:ascii="Arial" w:eastAsia="Arial" w:hAnsi="Arial" w:cs="Arial"/>
    </w:rPr>
  </w:style>
  <w:style w:type="character" w:customStyle="1" w:styleId="93">
    <w:name w:val="Σώμα κειμένου (9) + Έντονη γραφή"/>
    <w:basedOn w:val="91"/>
    <w:rsid w:val="00C94498"/>
    <w:rPr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l-GR" w:eastAsia="el-GR" w:bidi="el-GR"/>
    </w:rPr>
  </w:style>
  <w:style w:type="paragraph" w:styleId="afe">
    <w:name w:val="macro"/>
    <w:link w:val="Char8"/>
    <w:semiHidden/>
    <w:rsid w:val="003150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Char8">
    <w:name w:val="Κείμενο μακροεντολής Char"/>
    <w:basedOn w:val="a0"/>
    <w:link w:val="afe"/>
    <w:semiHidden/>
    <w:rsid w:val="00315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9Char">
    <w:name w:val="Επικεφαλίδα 9 Char"/>
    <w:basedOn w:val="a0"/>
    <w:link w:val="9"/>
    <w:rsid w:val="00952E4A"/>
    <w:rPr>
      <w:rFonts w:ascii="Times New Roman" w:eastAsia="MS Mincho" w:hAnsi="Times New Roman" w:cs="Times New Roman"/>
      <w:sz w:val="24"/>
      <w:szCs w:val="20"/>
    </w:rPr>
  </w:style>
  <w:style w:type="character" w:customStyle="1" w:styleId="-HTMLChar">
    <w:name w:val="Προ-διαμορφωμένο HTML Char"/>
    <w:rsid w:val="00952E4A"/>
    <w:rPr>
      <w:rFonts w:ascii="Courier New" w:hAnsi="Courier New" w:cs="Courier New"/>
    </w:rPr>
  </w:style>
  <w:style w:type="paragraph" w:styleId="-HTML">
    <w:name w:val="HTML Preformatted"/>
    <w:basedOn w:val="a"/>
    <w:link w:val="-HTMLChar1"/>
    <w:unhideWhenUsed/>
    <w:rsid w:val="00952E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</w:rPr>
  </w:style>
  <w:style w:type="character" w:customStyle="1" w:styleId="-HTMLChar1">
    <w:name w:val="Προ-διαμορφωμένο HTML Char1"/>
    <w:basedOn w:val="a0"/>
    <w:link w:val="-HTML"/>
    <w:rsid w:val="00952E4A"/>
    <w:rPr>
      <w:rFonts w:ascii="Courier New" w:eastAsia="MS Mincho" w:hAnsi="Courier New" w:cs="Courier New"/>
      <w:sz w:val="20"/>
      <w:szCs w:val="20"/>
    </w:rPr>
  </w:style>
  <w:style w:type="paragraph" w:customStyle="1" w:styleId="Style">
    <w:name w:val="Style"/>
    <w:rsid w:val="00952E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styleId="aff">
    <w:name w:val="Message Header"/>
    <w:basedOn w:val="a5"/>
    <w:link w:val="Char9"/>
    <w:semiHidden/>
    <w:rsid w:val="00952E4A"/>
    <w:pPr>
      <w:keepLines/>
      <w:spacing w:after="40" w:line="140" w:lineRule="atLeast"/>
      <w:ind w:left="360"/>
    </w:pPr>
    <w:rPr>
      <w:rFonts w:ascii="Garamond" w:eastAsia="MS Mincho" w:hAnsi="Garamond"/>
      <w:spacing w:val="-5"/>
      <w:lang w:val="en-GB" w:eastAsia="en-US"/>
    </w:rPr>
  </w:style>
  <w:style w:type="character" w:customStyle="1" w:styleId="Char9">
    <w:name w:val="Κεφαλίδα μηνύματος Char"/>
    <w:basedOn w:val="a0"/>
    <w:link w:val="aff"/>
    <w:semiHidden/>
    <w:rsid w:val="00952E4A"/>
    <w:rPr>
      <w:rFonts w:ascii="Garamond" w:eastAsia="MS Mincho" w:hAnsi="Garamond" w:cs="Times New Roman"/>
      <w:spacing w:val="-5"/>
      <w:sz w:val="24"/>
      <w:szCs w:val="20"/>
      <w:lang w:val="en-GB" w:eastAsia="en-US"/>
    </w:rPr>
  </w:style>
  <w:style w:type="paragraph" w:styleId="38">
    <w:name w:val="Body Text Indent 3"/>
    <w:basedOn w:val="a"/>
    <w:link w:val="3Char1"/>
    <w:semiHidden/>
    <w:rsid w:val="00952E4A"/>
    <w:pPr>
      <w:overflowPunct w:val="0"/>
      <w:autoSpaceDE w:val="0"/>
      <w:autoSpaceDN w:val="0"/>
      <w:adjustRightInd w:val="0"/>
      <w:spacing w:before="120" w:after="0" w:line="240" w:lineRule="auto"/>
      <w:ind w:firstLine="720"/>
      <w:jc w:val="both"/>
      <w:textAlignment w:val="baseline"/>
    </w:pPr>
    <w:rPr>
      <w:rFonts w:ascii="Times New Roman" w:eastAsia="MS Mincho" w:hAnsi="Times New Roman" w:cs="Times New Roman"/>
      <w:szCs w:val="20"/>
    </w:rPr>
  </w:style>
  <w:style w:type="character" w:customStyle="1" w:styleId="3Char1">
    <w:name w:val="Σώμα κείμενου με εσοχή 3 Char"/>
    <w:basedOn w:val="a0"/>
    <w:link w:val="38"/>
    <w:semiHidden/>
    <w:rsid w:val="00952E4A"/>
    <w:rPr>
      <w:rFonts w:ascii="Times New Roman" w:eastAsia="MS Mincho" w:hAnsi="Times New Roman" w:cs="Times New Roman"/>
      <w:szCs w:val="20"/>
    </w:rPr>
  </w:style>
  <w:style w:type="character" w:styleId="aff0">
    <w:name w:val="footnote reference"/>
    <w:uiPriority w:val="99"/>
    <w:semiHidden/>
    <w:unhideWhenUsed/>
    <w:rsid w:val="00952E4A"/>
    <w:rPr>
      <w:vertAlign w:val="superscript"/>
    </w:rPr>
  </w:style>
  <w:style w:type="paragraph" w:customStyle="1" w:styleId="aff1">
    <w:name w:val="Περιεχόμενα πίνακα"/>
    <w:basedOn w:val="a"/>
    <w:rsid w:val="007C75BD"/>
    <w:pPr>
      <w:suppressLineNumbers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4">
    <w:name w:val="Σώμα κείμενου με εσοχή 21"/>
    <w:basedOn w:val="a"/>
    <w:rsid w:val="007C75BD"/>
    <w:pPr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8">
    <w:name w:val="Βασικό1"/>
    <w:basedOn w:val="a"/>
    <w:rsid w:val="00563B00"/>
    <w:pPr>
      <w:spacing w:after="160" w:line="256" w:lineRule="auto"/>
    </w:pPr>
    <w:rPr>
      <w:rFonts w:ascii="Aptos" w:eastAsiaTheme="minorHAnsi" w:hAnsi="Aptos"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089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150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097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5822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02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6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0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62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157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84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809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0564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8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5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221F1-2786-4661-BB59-D3097FBF4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284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fotisalex7@gmail.com</dc:creator>
  <cp:lastModifiedBy>user user</cp:lastModifiedBy>
  <cp:revision>3</cp:revision>
  <cp:lastPrinted>2026-10-12T09:14:00Z</cp:lastPrinted>
  <dcterms:created xsi:type="dcterms:W3CDTF">2026-10-12T08:17:00Z</dcterms:created>
  <dcterms:modified xsi:type="dcterms:W3CDTF">2026-10-12T09:17:00Z</dcterms:modified>
</cp:coreProperties>
</file>